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0398" w14:textId="77777777" w:rsidR="002D229B" w:rsidRDefault="0005188C" w:rsidP="00B00306">
      <w:pPr>
        <w:pStyle w:val="Default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368F77E" wp14:editId="4CEB7D0E">
            <wp:extent cx="6120130" cy="17418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_intestazione_iiss_set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9C7A5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027CCE4D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09030CC9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550E1FF6" w14:textId="77777777" w:rsidR="002D229B" w:rsidRDefault="002D229B" w:rsidP="00B00306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PROGRAMMAZIONE </w:t>
      </w:r>
      <w:r w:rsidR="004066E5">
        <w:rPr>
          <w:b/>
          <w:bCs/>
          <w:sz w:val="28"/>
          <w:szCs w:val="28"/>
        </w:rPr>
        <w:t>DI</w:t>
      </w:r>
      <w:r w:rsidR="00DA19C1">
        <w:rPr>
          <w:b/>
          <w:bCs/>
          <w:sz w:val="28"/>
          <w:szCs w:val="28"/>
        </w:rPr>
        <w:t xml:space="preserve"> </w:t>
      </w:r>
      <w:r w:rsidR="009A110B">
        <w:rPr>
          <w:b/>
          <w:bCs/>
          <w:sz w:val="28"/>
          <w:szCs w:val="28"/>
        </w:rPr>
        <w:t>DIRITTO</w:t>
      </w:r>
    </w:p>
    <w:p w14:paraId="19ECFFE5" w14:textId="77777777" w:rsidR="002D229B" w:rsidRDefault="002D229B" w:rsidP="00B00306">
      <w:pPr>
        <w:pStyle w:val="Default"/>
        <w:rPr>
          <w:bCs/>
        </w:rPr>
      </w:pPr>
    </w:p>
    <w:p w14:paraId="3421AF16" w14:textId="5495B259" w:rsidR="002D229B" w:rsidRDefault="002D229B" w:rsidP="00B00306">
      <w:pPr>
        <w:pStyle w:val="Default"/>
        <w:rPr>
          <w:bCs/>
        </w:rPr>
      </w:pPr>
      <w:r>
        <w:rPr>
          <w:bCs/>
        </w:rPr>
        <w:t xml:space="preserve">ISTITUTO: </w:t>
      </w:r>
      <w:r w:rsidRPr="00746F4E">
        <w:rPr>
          <w:b/>
          <w:bCs/>
        </w:rPr>
        <w:t>I.I.S.S</w:t>
      </w:r>
      <w:r w:rsidRPr="00746F4E">
        <w:rPr>
          <w:b/>
          <w:bCs/>
          <w:i/>
        </w:rPr>
        <w:t>.</w:t>
      </w:r>
      <w:r w:rsidRPr="00746F4E">
        <w:rPr>
          <w:bCs/>
          <w:i/>
        </w:rPr>
        <w:t xml:space="preserve"> “PIETRO </w:t>
      </w:r>
      <w:proofErr w:type="gramStart"/>
      <w:r w:rsidR="00F05051" w:rsidRPr="00746F4E">
        <w:rPr>
          <w:bCs/>
          <w:i/>
        </w:rPr>
        <w:t>SETTE”</w:t>
      </w:r>
      <w:r w:rsidR="00F05051">
        <w:rPr>
          <w:bCs/>
        </w:rPr>
        <w:t xml:space="preserve">  </w:t>
      </w:r>
      <w:r>
        <w:rPr>
          <w:bCs/>
        </w:rPr>
        <w:t xml:space="preserve"> </w:t>
      </w:r>
      <w:proofErr w:type="gramEnd"/>
      <w:r>
        <w:rPr>
          <w:bCs/>
        </w:rPr>
        <w:t xml:space="preserve">       </w:t>
      </w:r>
      <w:r w:rsidR="004066E5">
        <w:rPr>
          <w:bCs/>
        </w:rPr>
        <w:t xml:space="preserve">            ANNO SCOLASTICO 20</w:t>
      </w:r>
      <w:r w:rsidR="00FF1678">
        <w:rPr>
          <w:bCs/>
        </w:rPr>
        <w:t>2</w:t>
      </w:r>
      <w:r w:rsidR="00020115">
        <w:rPr>
          <w:bCs/>
        </w:rPr>
        <w:t>5</w:t>
      </w:r>
      <w:r w:rsidR="004066E5">
        <w:rPr>
          <w:bCs/>
        </w:rPr>
        <w:t>/20</w:t>
      </w:r>
      <w:r w:rsidR="00851D9B">
        <w:rPr>
          <w:bCs/>
        </w:rPr>
        <w:t>2</w:t>
      </w:r>
      <w:r w:rsidR="00020115">
        <w:rPr>
          <w:bCs/>
        </w:rPr>
        <w:t>6</w:t>
      </w:r>
    </w:p>
    <w:p w14:paraId="0B46AFFE" w14:textId="77777777" w:rsidR="002D229B" w:rsidRDefault="002D229B" w:rsidP="00B00306">
      <w:pPr>
        <w:pStyle w:val="Default"/>
        <w:jc w:val="center"/>
      </w:pPr>
    </w:p>
    <w:p w14:paraId="31DA6450" w14:textId="77777777" w:rsidR="002D229B" w:rsidRDefault="00F57CBF" w:rsidP="00B00306">
      <w:pPr>
        <w:pStyle w:val="Default"/>
      </w:pPr>
      <w:r>
        <w:t>INDIRIZZO: SIA</w:t>
      </w:r>
    </w:p>
    <w:p w14:paraId="22471E04" w14:textId="77777777" w:rsidR="002D229B" w:rsidRDefault="002D229B" w:rsidP="00B00306">
      <w:pPr>
        <w:pStyle w:val="Default"/>
      </w:pPr>
    </w:p>
    <w:p w14:paraId="1D5747D6" w14:textId="6EBB66F6" w:rsidR="002D229B" w:rsidRPr="00746F4E" w:rsidRDefault="00F05051" w:rsidP="00B00306">
      <w:pPr>
        <w:pStyle w:val="Default"/>
        <w:rPr>
          <w:b/>
        </w:rPr>
      </w:pPr>
      <w:r>
        <w:t>CLASSE</w:t>
      </w:r>
      <w:r w:rsidR="00F57CBF">
        <w:t>:</w:t>
      </w:r>
      <w:r>
        <w:t xml:space="preserve"> </w:t>
      </w:r>
      <w:r w:rsidR="0002715A">
        <w:t>IV</w:t>
      </w:r>
      <w:r w:rsidR="002D229B">
        <w:t xml:space="preserve"> SEZIONE </w:t>
      </w:r>
      <w:r w:rsidR="00F57CBF">
        <w:t xml:space="preserve">B </w:t>
      </w:r>
    </w:p>
    <w:p w14:paraId="386BA20D" w14:textId="77777777" w:rsidR="002D229B" w:rsidRDefault="002D229B" w:rsidP="00B00306">
      <w:pPr>
        <w:pStyle w:val="Default"/>
      </w:pPr>
    </w:p>
    <w:p w14:paraId="1434A73D" w14:textId="77777777" w:rsidR="002D229B" w:rsidRPr="00746F4E" w:rsidRDefault="002D229B" w:rsidP="00B00306">
      <w:pPr>
        <w:pStyle w:val="Default"/>
        <w:rPr>
          <w:b/>
        </w:rPr>
      </w:pPr>
      <w:r>
        <w:t>DISCIPLINA</w:t>
      </w:r>
      <w:r w:rsidR="00F57CBF">
        <w:t>:</w:t>
      </w:r>
      <w:r>
        <w:t xml:space="preserve"> </w:t>
      </w:r>
      <w:r w:rsidR="00C633FB">
        <w:t>DIRITTO</w:t>
      </w:r>
    </w:p>
    <w:p w14:paraId="430092D2" w14:textId="77777777" w:rsidR="002D229B" w:rsidRDefault="002D229B" w:rsidP="00B00306">
      <w:pPr>
        <w:pStyle w:val="Default"/>
      </w:pPr>
    </w:p>
    <w:p w14:paraId="080D5CF5" w14:textId="77777777" w:rsidR="002D229B" w:rsidRPr="00746F4E" w:rsidRDefault="00F05051" w:rsidP="00B00306">
      <w:pPr>
        <w:pStyle w:val="Default"/>
        <w:rPr>
          <w:b/>
        </w:rPr>
      </w:pPr>
      <w:r>
        <w:t>DOCENTE</w:t>
      </w:r>
      <w:r w:rsidR="00F57CBF">
        <w:t>:</w:t>
      </w:r>
      <w:r>
        <w:t xml:space="preserve"> </w:t>
      </w:r>
      <w:r w:rsidR="00F57CBF">
        <w:t>RUSSO LUCIANO</w:t>
      </w:r>
    </w:p>
    <w:p w14:paraId="03B3CE3E" w14:textId="77777777" w:rsidR="002D229B" w:rsidRDefault="002D229B" w:rsidP="00B00306">
      <w:pPr>
        <w:pStyle w:val="Default"/>
      </w:pPr>
    </w:p>
    <w:p w14:paraId="23FBCC95" w14:textId="250DF5DB" w:rsidR="002D229B" w:rsidRPr="00B57367" w:rsidRDefault="002D229B" w:rsidP="00B00306">
      <w:pPr>
        <w:pStyle w:val="Default"/>
        <w:rPr>
          <w:color w:val="auto"/>
        </w:rPr>
      </w:pPr>
      <w:r>
        <w:t xml:space="preserve">QUADRO </w:t>
      </w:r>
      <w:r w:rsidR="00F05051">
        <w:t>ORARIO</w:t>
      </w:r>
      <w:r w:rsidR="0002715A">
        <w:t xml:space="preserve">: </w:t>
      </w:r>
      <w:r>
        <w:t>N.</w:t>
      </w:r>
      <w:r w:rsidR="00F57CBF">
        <w:t xml:space="preserve"> </w:t>
      </w:r>
      <w:r w:rsidR="00C633FB">
        <w:rPr>
          <w:color w:val="auto"/>
        </w:rPr>
        <w:t>3</w:t>
      </w:r>
      <w:r w:rsidRPr="00B57367">
        <w:rPr>
          <w:color w:val="auto"/>
        </w:rPr>
        <w:t xml:space="preserve"> ore settimanali</w:t>
      </w:r>
    </w:p>
    <w:p w14:paraId="0DE4427A" w14:textId="77777777" w:rsidR="002D229B" w:rsidRDefault="002D229B" w:rsidP="00B00306">
      <w:pPr>
        <w:pStyle w:val="Default"/>
      </w:pPr>
    </w:p>
    <w:p w14:paraId="08D70DB4" w14:textId="77777777" w:rsidR="002D229B" w:rsidRPr="006E1AD1" w:rsidRDefault="002D229B" w:rsidP="00B00306">
      <w:pPr>
        <w:pStyle w:val="Default"/>
        <w:numPr>
          <w:ilvl w:val="0"/>
          <w:numId w:val="4"/>
        </w:numPr>
        <w:rPr>
          <w:b/>
          <w:color w:val="auto"/>
          <w:u w:val="single"/>
        </w:rPr>
      </w:pPr>
      <w:r w:rsidRPr="006E1AD1">
        <w:rPr>
          <w:b/>
          <w:color w:val="auto"/>
          <w:u w:val="single"/>
        </w:rPr>
        <w:t xml:space="preserve">FINALITA’ DELL’INDIRIZZO </w:t>
      </w:r>
    </w:p>
    <w:p w14:paraId="3D355B87" w14:textId="77777777" w:rsidR="001A36EB" w:rsidRDefault="001A36EB" w:rsidP="001A36EB">
      <w:pPr>
        <w:pStyle w:val="Default"/>
        <w:ind w:left="720"/>
        <w:rPr>
          <w:b/>
          <w:u w:val="single"/>
        </w:rPr>
      </w:pPr>
    </w:p>
    <w:p w14:paraId="4305192B" w14:textId="77777777" w:rsidR="0005188C" w:rsidRPr="006E1AD1" w:rsidRDefault="00B57367" w:rsidP="006E1AD1">
      <w:pPr>
        <w:pStyle w:val="Default"/>
        <w:jc w:val="both"/>
        <w:rPr>
          <w:b/>
          <w:color w:val="auto"/>
          <w:u w:val="single"/>
        </w:rPr>
      </w:pPr>
      <w:r w:rsidRPr="006E1AD1">
        <w:rPr>
          <w:color w:val="auto"/>
        </w:rPr>
        <w:t>Sviluppare competenze relative alla gestione del sistema informativo aziendale, alla valutazione, alla scelta e all’adattamento di software applicativi, alla realizzazione di nuove procedure, con particolare riguardo al sistema di archiviazione, della comunicazione in rete e della sicurezza informatica.</w:t>
      </w:r>
    </w:p>
    <w:p w14:paraId="35A35945" w14:textId="77777777" w:rsidR="002D229B" w:rsidRDefault="002D229B" w:rsidP="00B00306">
      <w:pPr>
        <w:pStyle w:val="Default"/>
      </w:pPr>
    </w:p>
    <w:p w14:paraId="56A46CF4" w14:textId="77777777" w:rsidR="004066E5" w:rsidRDefault="004066E5" w:rsidP="00B00306">
      <w:pPr>
        <w:pStyle w:val="Default"/>
      </w:pPr>
    </w:p>
    <w:p w14:paraId="7CF4B204" w14:textId="77777777" w:rsidR="002D229B" w:rsidRDefault="002D229B" w:rsidP="00B00306">
      <w:pPr>
        <w:pStyle w:val="Default"/>
        <w:rPr>
          <w:b/>
          <w:u w:val="single"/>
        </w:rPr>
      </w:pPr>
      <w:r>
        <w:rPr>
          <w:b/>
          <w:u w:val="single"/>
        </w:rPr>
        <w:t>2. ANALISI DELLA SITUAZIONE DI PARTENZA</w:t>
      </w:r>
    </w:p>
    <w:p w14:paraId="525E3A70" w14:textId="77777777" w:rsidR="002D229B" w:rsidRDefault="002D229B" w:rsidP="00B00306">
      <w:pPr>
        <w:pStyle w:val="Default"/>
      </w:pPr>
    </w:p>
    <w:p w14:paraId="03F4C59D" w14:textId="77777777" w:rsidR="002D229B" w:rsidRDefault="002D229B" w:rsidP="00B00306">
      <w:pPr>
        <w:pStyle w:val="Default"/>
      </w:pPr>
    </w:p>
    <w:p w14:paraId="604DD33A" w14:textId="3743FB55" w:rsidR="002D229B" w:rsidRDefault="002D229B" w:rsidP="00B00306">
      <w:pPr>
        <w:pStyle w:val="Default"/>
      </w:pPr>
      <w:r w:rsidRPr="006428CA">
        <w:rPr>
          <w:b/>
          <w:caps/>
        </w:rPr>
        <w:t>Profilo generale della classe</w:t>
      </w:r>
      <w:r>
        <w:t xml:space="preserve"> (caratteristiche cognitive, comportamentali, atteggiamento verso la mate</w:t>
      </w:r>
      <w:r w:rsidR="0002715A">
        <w:t>ria, interessi, partecipazione</w:t>
      </w:r>
      <w:r>
        <w:t>)</w:t>
      </w:r>
    </w:p>
    <w:p w14:paraId="24AD44F1" w14:textId="1413CB5D" w:rsidR="006E1AD1" w:rsidRDefault="009A110B" w:rsidP="006E1AD1">
      <w:pPr>
        <w:spacing w:line="100" w:lineRule="atLeast"/>
        <w:jc w:val="both"/>
      </w:pPr>
      <w:r>
        <w:t>La classe</w:t>
      </w:r>
      <w:r w:rsidR="00802601">
        <w:t xml:space="preserve">, costituita da </w:t>
      </w:r>
      <w:r w:rsidR="00020115">
        <w:t>1</w:t>
      </w:r>
      <w:r w:rsidR="000E063D">
        <w:t>3</w:t>
      </w:r>
      <w:r w:rsidR="00802601">
        <w:t xml:space="preserve"> alunni,</w:t>
      </w:r>
      <w:r>
        <w:t xml:space="preserve"> </w:t>
      </w:r>
      <w:r w:rsidR="006E1AD1">
        <w:t xml:space="preserve">si presenta </w:t>
      </w:r>
      <w:proofErr w:type="gramStart"/>
      <w:r w:rsidR="00562F88">
        <w:t xml:space="preserve">complessivamente </w:t>
      </w:r>
      <w:r w:rsidR="006E1AD1">
        <w:t xml:space="preserve"> interessata</w:t>
      </w:r>
      <w:proofErr w:type="gramEnd"/>
      <w:r w:rsidR="006E1AD1">
        <w:t xml:space="preserve"> alle attività proposte.</w:t>
      </w:r>
    </w:p>
    <w:p w14:paraId="263AA878" w14:textId="53CCED74" w:rsidR="006E1AD1" w:rsidRDefault="006E1AD1" w:rsidP="006E1AD1">
      <w:pPr>
        <w:spacing w:line="100" w:lineRule="atLeast"/>
        <w:jc w:val="both"/>
      </w:pPr>
      <w:r>
        <w:t xml:space="preserve">Le prime verifiche ed i lavori in classe svolti evidenziano una situazione molto diversificata: </w:t>
      </w:r>
      <w:r w:rsidR="00FF1678">
        <w:t>diversi</w:t>
      </w:r>
      <w:r>
        <w:t xml:space="preserve"> alunni di</w:t>
      </w:r>
      <w:r w:rsidR="00657399">
        <w:t xml:space="preserve"> livello medio-alto, la </w:t>
      </w:r>
      <w:r w:rsidR="00FF1678">
        <w:t>restante</w:t>
      </w:r>
      <w:r w:rsidR="0002715A">
        <w:t xml:space="preserve"> parte sufficiente e </w:t>
      </w:r>
      <w:r>
        <w:t xml:space="preserve">alcuni di livello basso. </w:t>
      </w:r>
    </w:p>
    <w:p w14:paraId="335DD20B" w14:textId="77777777" w:rsidR="004066E5" w:rsidRDefault="004066E5" w:rsidP="00B00306">
      <w:pPr>
        <w:pStyle w:val="Default"/>
      </w:pPr>
    </w:p>
    <w:p w14:paraId="314FD0A8" w14:textId="77777777" w:rsidR="002D229B" w:rsidRDefault="002D229B" w:rsidP="00B00306">
      <w:pPr>
        <w:pStyle w:val="Default"/>
      </w:pPr>
      <w:r>
        <w:t>FONTI DI RILEVAZIONE DEI DATI: griglie, questionari conoscitivi</w:t>
      </w:r>
      <w:r w:rsidR="006E1AD1">
        <w:t>, colloqui con gli alunni</w:t>
      </w:r>
    </w:p>
    <w:p w14:paraId="5E047CA5" w14:textId="77777777" w:rsidR="002D229B" w:rsidRDefault="002D229B" w:rsidP="00B00306">
      <w:pPr>
        <w:pStyle w:val="Default"/>
        <w:rPr>
          <w:b/>
          <w:u w:val="single"/>
        </w:rPr>
      </w:pPr>
    </w:p>
    <w:p w14:paraId="6D2EA7F2" w14:textId="77777777" w:rsidR="006E1AD1" w:rsidRDefault="006E1AD1" w:rsidP="00B00306">
      <w:pPr>
        <w:pStyle w:val="Default"/>
        <w:rPr>
          <w:b/>
          <w:u w:val="single"/>
        </w:rPr>
      </w:pPr>
    </w:p>
    <w:p w14:paraId="31EDDF3C" w14:textId="77777777" w:rsidR="006E1AD1" w:rsidRDefault="006E1AD1" w:rsidP="00B00306">
      <w:pPr>
        <w:pStyle w:val="Default"/>
        <w:rPr>
          <w:b/>
          <w:u w:val="single"/>
        </w:rPr>
      </w:pPr>
    </w:p>
    <w:p w14:paraId="0D99BF11" w14:textId="0757D7B1" w:rsidR="006E1AD1" w:rsidRDefault="006E1AD1" w:rsidP="00B00306">
      <w:pPr>
        <w:pStyle w:val="Default"/>
        <w:rPr>
          <w:b/>
          <w:u w:val="single"/>
        </w:rPr>
      </w:pPr>
    </w:p>
    <w:p w14:paraId="4FFA560D" w14:textId="77777777" w:rsidR="00802601" w:rsidRDefault="00802601" w:rsidP="00B00306">
      <w:pPr>
        <w:pStyle w:val="Default"/>
        <w:rPr>
          <w:b/>
          <w:u w:val="single"/>
        </w:rPr>
      </w:pPr>
    </w:p>
    <w:p w14:paraId="5E43A07A" w14:textId="77777777" w:rsidR="006E1AD1" w:rsidRDefault="006E1AD1" w:rsidP="00B00306">
      <w:pPr>
        <w:pStyle w:val="Default"/>
        <w:rPr>
          <w:b/>
          <w:u w:val="single"/>
        </w:rPr>
      </w:pPr>
    </w:p>
    <w:p w14:paraId="63705617" w14:textId="77777777" w:rsidR="002D229B" w:rsidRDefault="002D229B" w:rsidP="00B00306">
      <w:pPr>
        <w:pStyle w:val="Default"/>
      </w:pPr>
      <w:r>
        <w:t xml:space="preserve">LIVELLI DI PROFITTO </w:t>
      </w:r>
    </w:p>
    <w:p w14:paraId="67A38E2A" w14:textId="77777777" w:rsidR="002D229B" w:rsidRDefault="002D229B" w:rsidP="00B00306">
      <w:pPr>
        <w:pStyle w:val="Defaul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2D229B" w14:paraId="3916184A" w14:textId="77777777" w:rsidTr="002F6A4E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1CAFC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5C24E456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0E589954" w14:textId="77777777" w:rsidR="002D229B" w:rsidRPr="00B052A2" w:rsidRDefault="002D229B" w:rsidP="004066E5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B052A2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ED612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14:paraId="06677757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4A59EF64" w14:textId="77777777" w:rsidR="002D229B" w:rsidRDefault="002D229B" w:rsidP="002F6A4E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77419E4D" w14:textId="7E86C873" w:rsidR="002D229B" w:rsidRDefault="004066E5" w:rsidP="009A110B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 Alunni</w:t>
            </w:r>
            <w:r w:rsidR="009B4555">
              <w:rPr>
                <w:color w:val="auto"/>
              </w:rPr>
              <w:t xml:space="preserve"> </w:t>
            </w:r>
            <w:r w:rsidR="000E063D">
              <w:rPr>
                <w:color w:val="auto"/>
              </w:rPr>
              <w:t>8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2DB0C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0A7A2491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14:paraId="0AD993EA" w14:textId="77777777" w:rsidR="002D229B" w:rsidRDefault="002D229B" w:rsidP="002F6A4E">
            <w:pPr>
              <w:pStyle w:val="Default"/>
              <w:rPr>
                <w:color w:val="auto"/>
              </w:rPr>
            </w:pPr>
          </w:p>
          <w:p w14:paraId="580C2530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64FB9095" w14:textId="00ECC2A5" w:rsidR="002D229B" w:rsidRDefault="004066E5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</w:t>
            </w:r>
            <w:r w:rsidR="001A36EB">
              <w:rPr>
                <w:color w:val="auto"/>
              </w:rPr>
              <w:t xml:space="preserve"> </w:t>
            </w:r>
            <w:r w:rsidR="00657399">
              <w:rPr>
                <w:color w:val="auto"/>
              </w:rPr>
              <w:t>Alunni</w:t>
            </w:r>
            <w:r>
              <w:rPr>
                <w:color w:val="auto"/>
              </w:rPr>
              <w:t xml:space="preserve"> </w:t>
            </w:r>
            <w:r w:rsidR="000E063D">
              <w:rPr>
                <w:color w:val="auto"/>
              </w:rPr>
              <w:t>6</w:t>
            </w:r>
          </w:p>
          <w:p w14:paraId="21E67E6B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CA3FE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087C07F1" w14:textId="77777777" w:rsidR="002D229B" w:rsidRDefault="00F05051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</w:t>
            </w:r>
            <w:r w:rsidR="002D229B">
              <w:rPr>
                <w:color w:val="auto"/>
                <w:sz w:val="20"/>
                <w:szCs w:val="20"/>
              </w:rPr>
              <w:t>voti 8-9-10)</w:t>
            </w:r>
          </w:p>
          <w:p w14:paraId="194952AA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CF4FA62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4D364509" w14:textId="491BA461" w:rsidR="002D229B" w:rsidRDefault="004066E5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0E063D">
              <w:rPr>
                <w:color w:val="auto"/>
              </w:rPr>
              <w:t>9</w:t>
            </w:r>
          </w:p>
          <w:p w14:paraId="36035664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</w:tbl>
    <w:p w14:paraId="1FAEA02F" w14:textId="77777777" w:rsidR="002D229B" w:rsidRDefault="002D229B" w:rsidP="00B00306">
      <w:pPr>
        <w:pStyle w:val="Default"/>
        <w:tabs>
          <w:tab w:val="left" w:pos="1470"/>
        </w:tabs>
      </w:pPr>
    </w:p>
    <w:p w14:paraId="0943E1A0" w14:textId="77777777" w:rsidR="002D229B" w:rsidRDefault="002D229B" w:rsidP="00B00306">
      <w:pPr>
        <w:pStyle w:val="Default"/>
        <w:tabs>
          <w:tab w:val="left" w:pos="1470"/>
        </w:tabs>
        <w:rPr>
          <w:b/>
        </w:rPr>
      </w:pPr>
    </w:p>
    <w:p w14:paraId="0C337398" w14:textId="77777777" w:rsidR="002D229B" w:rsidRDefault="00F05051" w:rsidP="00B00306">
      <w:pPr>
        <w:pStyle w:val="Default"/>
        <w:tabs>
          <w:tab w:val="left" w:pos="1470"/>
        </w:tabs>
      </w:pPr>
      <w:r>
        <w:t>PROVE UTILIZZATE PER</w:t>
      </w:r>
      <w:r w:rsidR="002D229B">
        <w:t xml:space="preserve"> LA RILEVAZIONE DEI REQUISITI INIZIALI:</w:t>
      </w:r>
    </w:p>
    <w:p w14:paraId="2CE65819" w14:textId="77777777" w:rsidR="002D229B" w:rsidRPr="00B052A2" w:rsidRDefault="002D229B" w:rsidP="00B00306">
      <w:pPr>
        <w:pStyle w:val="Default"/>
        <w:tabs>
          <w:tab w:val="left" w:pos="1470"/>
        </w:tabs>
      </w:pPr>
      <w:r w:rsidRPr="00B052A2">
        <w:rPr>
          <w:b/>
        </w:rPr>
        <w:t>TEST D’INGRESSO</w:t>
      </w:r>
    </w:p>
    <w:tbl>
      <w:tblPr>
        <w:tblpPr w:leftFromText="141" w:rightFromText="141" w:vertAnchor="text" w:horzAnchor="margin" w:tblpY="17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8347CE" w14:paraId="5F2A38F0" w14:textId="77777777" w:rsidTr="008347CE">
        <w:trPr>
          <w:trHeight w:val="283"/>
        </w:trPr>
        <w:tc>
          <w:tcPr>
            <w:tcW w:w="10031" w:type="dxa"/>
            <w:shd w:val="clear" w:color="auto" w:fill="EFF9FF"/>
            <w:vAlign w:val="center"/>
          </w:tcPr>
          <w:p w14:paraId="1BCE94AC" w14:textId="77777777" w:rsidR="008347CE" w:rsidRDefault="008347CE" w:rsidP="008347CE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OBIETTIVI COGNITIVO – FORMATIVI DISCIPLINARI</w:t>
            </w:r>
          </w:p>
        </w:tc>
      </w:tr>
      <w:tr w:rsidR="008347CE" w14:paraId="69DA1A58" w14:textId="77777777" w:rsidTr="008347CE">
        <w:tc>
          <w:tcPr>
            <w:tcW w:w="10031" w:type="dxa"/>
            <w:vAlign w:val="center"/>
          </w:tcPr>
          <w:p w14:paraId="71D740B3" w14:textId="77777777" w:rsidR="008347CE" w:rsidRDefault="008347CE" w:rsidP="008347CE">
            <w:pPr>
              <w:jc w:val="both"/>
              <w:rPr>
                <w:i/>
              </w:rPr>
            </w:pPr>
            <w:r>
              <w:rPr>
                <w:rFonts w:cs="Arial"/>
                <w:bCs/>
                <w:i/>
              </w:rPr>
              <w:t xml:space="preserve">Gli obiettivi, </w:t>
            </w:r>
            <w:r w:rsidRPr="001B7BAE">
              <w:rPr>
                <w:rFonts w:cs="Arial"/>
                <w:bCs/>
                <w:i/>
              </w:rPr>
              <w:t xml:space="preserve">articolati in </w:t>
            </w:r>
            <w:r w:rsidRPr="001B7BAE">
              <w:rPr>
                <w:rFonts w:cs="Arial"/>
                <w:bCs/>
              </w:rPr>
              <w:t>Competenze, Abilità, Conoscenze</w:t>
            </w:r>
            <w:r w:rsidRPr="001B7BAE">
              <w:rPr>
                <w:rFonts w:cs="Arial"/>
                <w:bCs/>
                <w:i/>
              </w:rPr>
              <w:t xml:space="preserve">, sono elaborati </w:t>
            </w:r>
            <w:r>
              <w:rPr>
                <w:rFonts w:cs="Arial"/>
                <w:bCs/>
                <w:i/>
              </w:rPr>
              <w:t>in sede di dipartimento.</w:t>
            </w:r>
          </w:p>
        </w:tc>
      </w:tr>
    </w:tbl>
    <w:p w14:paraId="6F31A3F7" w14:textId="77777777" w:rsidR="002D229B" w:rsidRDefault="002D229B" w:rsidP="00B00306">
      <w:pPr>
        <w:pStyle w:val="Default"/>
        <w:tabs>
          <w:tab w:val="left" w:pos="1470"/>
        </w:tabs>
        <w:rPr>
          <w:b/>
          <w:u w:val="single"/>
        </w:rPr>
      </w:pPr>
    </w:p>
    <w:p w14:paraId="5E6C408D" w14:textId="77777777" w:rsidR="008347CE" w:rsidRDefault="008347CE" w:rsidP="00B00306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W w:w="10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75"/>
      </w:tblGrid>
      <w:tr w:rsidR="002D229B" w14:paraId="52490B11" w14:textId="77777777" w:rsidTr="008347CE">
        <w:trPr>
          <w:trHeight w:val="283"/>
          <w:jc w:val="center"/>
        </w:trPr>
        <w:tc>
          <w:tcPr>
            <w:tcW w:w="10075" w:type="dxa"/>
            <w:shd w:val="clear" w:color="auto" w:fill="EFF9FF"/>
            <w:vAlign w:val="center"/>
          </w:tcPr>
          <w:p w14:paraId="79F54AF1" w14:textId="77777777" w:rsidR="002D229B" w:rsidRDefault="002D229B" w:rsidP="002F6A4E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CONTENUTI DISCIPLINARI MINIMI</w:t>
            </w:r>
          </w:p>
        </w:tc>
      </w:tr>
      <w:tr w:rsidR="002D229B" w14:paraId="77840DA3" w14:textId="77777777" w:rsidTr="008347CE">
        <w:trPr>
          <w:jc w:val="center"/>
        </w:trPr>
        <w:tc>
          <w:tcPr>
            <w:tcW w:w="10075" w:type="dxa"/>
            <w:vAlign w:val="center"/>
          </w:tcPr>
          <w:p w14:paraId="573A6D68" w14:textId="77777777" w:rsidR="002D229B" w:rsidRDefault="002D229B" w:rsidP="002F6A4E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Stabiliti dal Dipartimento per le classi III, IV e V</w:t>
            </w:r>
          </w:p>
        </w:tc>
      </w:tr>
    </w:tbl>
    <w:p w14:paraId="2412E5FA" w14:textId="77777777" w:rsidR="0002715A" w:rsidRDefault="0002715A" w:rsidP="0002715A">
      <w:pPr>
        <w:pStyle w:val="Corpodeltesto31"/>
        <w:rPr>
          <w:sz w:val="22"/>
        </w:rPr>
      </w:pPr>
    </w:p>
    <w:p w14:paraId="15FCF36A" w14:textId="77777777" w:rsidR="0002715A" w:rsidRDefault="0002715A" w:rsidP="0002715A">
      <w:pPr>
        <w:pStyle w:val="Corpodeltesto31"/>
        <w:rPr>
          <w:sz w:val="22"/>
        </w:rPr>
      </w:pPr>
      <w:r>
        <w:rPr>
          <w:sz w:val="22"/>
        </w:rPr>
        <w:t>STANDARD MINIMI DI APPRENDIMENTO IN TERMINI DI SAPERE E DI SAPER FARE, CONCORDATI NELLE RIUNIONI DI COORDINAMENTO DISCIPLINARE, DA RAGGIUNGERE AL TERMINE DELL'ANNO SCOLASTICO</w:t>
      </w:r>
    </w:p>
    <w:p w14:paraId="6B4A9AF1" w14:textId="77777777" w:rsidR="0002715A" w:rsidRDefault="0002715A" w:rsidP="0002715A">
      <w:pPr>
        <w:pStyle w:val="Corpodeltesto31"/>
        <w:rPr>
          <w:sz w:val="22"/>
        </w:rPr>
      </w:pPr>
    </w:p>
    <w:p w14:paraId="12CFBD9E" w14:textId="2565B4C6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Individuare gli elementi che caratterizzano la figura dell’imprenditore</w:t>
      </w:r>
    </w:p>
    <w:p w14:paraId="49D4DAEF" w14:textId="7A50AC4C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Distinguere il regime giuridico dell’imprenditore commerciale da quello piccolo, agricolo e dall’impresa familiare</w:t>
      </w:r>
    </w:p>
    <w:p w14:paraId="796A018D" w14:textId="72CA713C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Analizzare gli elementi essenziali dell’azienda</w:t>
      </w:r>
    </w:p>
    <w:p w14:paraId="5B67041B" w14:textId="23B5EFFC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Conoscere i segni distintivi dell’impresa e la loro tutela</w:t>
      </w:r>
    </w:p>
    <w:p w14:paraId="366033F4" w14:textId="35454A9B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Conoscere il concetto di concorrenza sleale e i rimedi previsti dall’ordinamento giuridico</w:t>
      </w:r>
    </w:p>
    <w:p w14:paraId="3E4BECA2" w14:textId="055792C9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Comprender il contratto di società ed i suoi elementi essenziali</w:t>
      </w:r>
    </w:p>
    <w:p w14:paraId="01C1DD68" w14:textId="6899A8A8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Sape classificare le società</w:t>
      </w:r>
    </w:p>
    <w:p w14:paraId="5A55AAD6" w14:textId="2387B85F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Conoscere le principali norme che regolano le società di persone relative a costituzione, funzionamento e responsabilità</w:t>
      </w:r>
    </w:p>
    <w:p w14:paraId="702C24B5" w14:textId="56E72806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Individuare le modalità di costituzione delle società</w:t>
      </w:r>
    </w:p>
    <w:p w14:paraId="5C34F9F6" w14:textId="00F5710B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Conoscere le principali norme che disciplinano la spa, in materia di costituzione e funzionamento</w:t>
      </w:r>
    </w:p>
    <w:p w14:paraId="395C82E4" w14:textId="2D163D65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 xml:space="preserve">Conoscere le norme che disciplinano la </w:t>
      </w:r>
      <w:proofErr w:type="spellStart"/>
      <w:r w:rsidRPr="0002715A">
        <w:rPr>
          <w:b w:val="0"/>
          <w:sz w:val="24"/>
          <w:szCs w:val="24"/>
          <w:lang w:eastAsia="it-IT"/>
        </w:rPr>
        <w:t>srl</w:t>
      </w:r>
      <w:proofErr w:type="spellEnd"/>
    </w:p>
    <w:p w14:paraId="0B71B97F" w14:textId="37E07596" w:rsidR="0002715A" w:rsidRPr="0002715A" w:rsidRDefault="0002715A" w:rsidP="0002715A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 w:rsidRPr="0002715A">
        <w:rPr>
          <w:b w:val="0"/>
          <w:sz w:val="24"/>
          <w:szCs w:val="24"/>
          <w:lang w:eastAsia="it-IT"/>
        </w:rPr>
        <w:t>Saper confrontare e distinguere le principali caratteristiche di ogni tipo di società</w:t>
      </w:r>
    </w:p>
    <w:p w14:paraId="200C24C5" w14:textId="77777777" w:rsidR="002D229B" w:rsidRDefault="002D229B" w:rsidP="00B00306">
      <w:pPr>
        <w:rPr>
          <w:rFonts w:cs="Arial"/>
          <w:sz w:val="22"/>
          <w:szCs w:val="22"/>
        </w:rPr>
      </w:pPr>
    </w:p>
    <w:p w14:paraId="0CEB6B77" w14:textId="77777777" w:rsidR="00F1672D" w:rsidRDefault="00F1672D" w:rsidP="00F1672D">
      <w:pPr>
        <w:pStyle w:val="Corpodeltesto31"/>
        <w:rPr>
          <w:sz w:val="22"/>
        </w:rPr>
      </w:pPr>
    </w:p>
    <w:p w14:paraId="3E867C29" w14:textId="77777777" w:rsidR="00F1672D" w:rsidRDefault="00F1672D" w:rsidP="00F1672D">
      <w:pPr>
        <w:pStyle w:val="Corpodeltesto31"/>
        <w:rPr>
          <w:sz w:val="22"/>
        </w:rPr>
      </w:pPr>
      <w:r>
        <w:rPr>
          <w:sz w:val="22"/>
        </w:rPr>
        <w:t>COMPETENZE TRASVERSALI</w:t>
      </w:r>
    </w:p>
    <w:p w14:paraId="4856191F" w14:textId="77777777" w:rsidR="00F1672D" w:rsidRDefault="00F1672D" w:rsidP="00F1672D">
      <w:pPr>
        <w:pStyle w:val="Corpodeltesto31"/>
        <w:rPr>
          <w:sz w:val="22"/>
        </w:rPr>
      </w:pPr>
    </w:p>
    <w:p w14:paraId="2A0E8724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Sapersi relazionare con il gruppo e saper comunicare</w:t>
      </w:r>
    </w:p>
    <w:p w14:paraId="0A63317E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Collaborare e partecipare attivamente</w:t>
      </w:r>
    </w:p>
    <w:p w14:paraId="1A6E7835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Rispettare le consegne</w:t>
      </w:r>
    </w:p>
    <w:p w14:paraId="1B063D08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Agire in modo responsabile sia a livello individuale che di gruppo;</w:t>
      </w:r>
    </w:p>
    <w:p w14:paraId="59602316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Organizzare il proprio apprendimento mediante gestione efficace del tempo, delle informazioni e delle fonti disponibili; </w:t>
      </w:r>
    </w:p>
    <w:p w14:paraId="582EF242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lastRenderedPageBreak/>
        <w:t>Acquisire e/o potenziare autonomia operativa</w:t>
      </w:r>
    </w:p>
    <w:p w14:paraId="1C10C411" w14:textId="77777777" w:rsidR="00F1672D" w:rsidRDefault="00F1672D" w:rsidP="00F1672D">
      <w:pPr>
        <w:numPr>
          <w:ilvl w:val="0"/>
          <w:numId w:val="8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Reperire informazioni da varie fonti e interpretarle criticamente; </w:t>
      </w:r>
    </w:p>
    <w:p w14:paraId="4A3E7DD7" w14:textId="77777777" w:rsidR="00F1672D" w:rsidRDefault="00F1672D" w:rsidP="00F1672D">
      <w:pPr>
        <w:numPr>
          <w:ilvl w:val="0"/>
          <w:numId w:val="6"/>
        </w:numPr>
        <w:suppressAutoHyphens/>
        <w:spacing w:after="200"/>
      </w:pPr>
      <w:r>
        <w:t>Comunicare le conoscenze anche mediante supporti cartacei e multimediali;</w:t>
      </w:r>
    </w:p>
    <w:p w14:paraId="5A6E8DC0" w14:textId="77777777" w:rsidR="00F1672D" w:rsidRDefault="00F1672D" w:rsidP="00F1672D">
      <w:pPr>
        <w:numPr>
          <w:ilvl w:val="0"/>
          <w:numId w:val="8"/>
        </w:numPr>
        <w:suppressAutoHyphens/>
        <w:spacing w:after="200"/>
      </w:pPr>
      <w:r>
        <w:t>Interagire in gruppo, rispett</w:t>
      </w:r>
      <w:r w:rsidR="00657399">
        <w:t>ando i diversi punti di vista e</w:t>
      </w:r>
      <w:r>
        <w:t xml:space="preserve"> gestire situazioni conflittuali;</w:t>
      </w:r>
    </w:p>
    <w:p w14:paraId="5E40E720" w14:textId="77777777" w:rsidR="00F1672D" w:rsidRDefault="00F1672D" w:rsidP="00F1672D">
      <w:pPr>
        <w:numPr>
          <w:ilvl w:val="0"/>
          <w:numId w:val="9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Acquisire capacità </w:t>
      </w:r>
      <w:proofErr w:type="spellStart"/>
      <w:r>
        <w:t>autovalutativa</w:t>
      </w:r>
      <w:proofErr w:type="spellEnd"/>
      <w:r>
        <w:t xml:space="preserve"> e intervenire per le necessarie correzioni.</w:t>
      </w:r>
    </w:p>
    <w:p w14:paraId="7AEF916F" w14:textId="77777777" w:rsidR="00F1672D" w:rsidRDefault="00F1672D" w:rsidP="00B00306">
      <w:pPr>
        <w:rPr>
          <w:rFonts w:cs="Arial"/>
          <w:sz w:val="22"/>
          <w:szCs w:val="22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817"/>
        <w:gridCol w:w="411"/>
        <w:gridCol w:w="4136"/>
      </w:tblGrid>
      <w:tr w:rsidR="002D229B" w14:paraId="6EF135F5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53AB5538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proofErr w:type="gramStart"/>
            <w:r>
              <w:rPr>
                <w:rFonts w:cs="Arial"/>
                <w:b/>
                <w:bCs/>
              </w:rPr>
              <w:t>5 .METODOLOGIE</w:t>
            </w:r>
            <w:proofErr w:type="gramEnd"/>
          </w:p>
        </w:tc>
      </w:tr>
      <w:tr w:rsidR="002D229B" w14:paraId="2E411BB3" w14:textId="77777777" w:rsidTr="002F6A4E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14:paraId="36AFF86F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17DA7AB1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frontale</w:t>
            </w:r>
          </w:p>
          <w:p w14:paraId="33A18CE7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14:paraId="57A74106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46766B7B" w14:textId="77777777" w:rsidR="002D229B" w:rsidRDefault="002D229B" w:rsidP="002F6A4E">
            <w:r>
              <w:t>Cooperative learning</w:t>
            </w:r>
          </w:p>
          <w:p w14:paraId="48062187" w14:textId="77777777" w:rsidR="002D229B" w:rsidRDefault="002D229B" w:rsidP="002F6A4E">
            <w:pPr>
              <w:rPr>
                <w:rFonts w:cs="Arial"/>
                <w:i/>
              </w:rPr>
            </w:pPr>
            <w:r>
              <w:rPr>
                <w:i/>
              </w:rPr>
              <w:t>(lavoro collettivo guidato o autonomo)</w:t>
            </w:r>
          </w:p>
        </w:tc>
      </w:tr>
      <w:tr w:rsidR="002D229B" w14:paraId="45D0DFDF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12D06BD6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60C5A0FF" w14:textId="77777777" w:rsidR="002D229B" w:rsidRDefault="002D229B" w:rsidP="002F6A4E">
            <w:pPr>
              <w:jc w:val="both"/>
            </w:pPr>
            <w:r>
              <w:t xml:space="preserve">Lezione interattiva </w:t>
            </w:r>
          </w:p>
          <w:p w14:paraId="18BE2F94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i/>
              </w:rPr>
              <w:t>(discussioni sui libri o a tema, interrogazioni collettive)</w:t>
            </w:r>
          </w:p>
        </w:tc>
        <w:tc>
          <w:tcPr>
            <w:tcW w:w="210" w:type="pct"/>
            <w:vAlign w:val="center"/>
          </w:tcPr>
          <w:p w14:paraId="53340B8B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0EABB7FA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US"/>
              </w:rPr>
              <w:t xml:space="preserve">Problem solving </w:t>
            </w:r>
          </w:p>
          <w:p w14:paraId="6CBDBB8C" w14:textId="77777777" w:rsidR="002D229B" w:rsidRDefault="002D229B" w:rsidP="002F6A4E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(definizione collettiva)</w:t>
            </w:r>
          </w:p>
        </w:tc>
      </w:tr>
      <w:tr w:rsidR="002D229B" w14:paraId="4C53C204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79294B25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4034C22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multimediale</w:t>
            </w:r>
          </w:p>
          <w:p w14:paraId="430A1C61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14:paraId="75EF7B85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7F6285B0" w14:textId="77777777" w:rsidR="002D229B" w:rsidRDefault="002D229B" w:rsidP="002F6A4E">
            <w:pPr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Attività di laboratorio</w:t>
            </w:r>
          </w:p>
          <w:p w14:paraId="01AFB231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2D229B" w14:paraId="45AC67F3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4446E07B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6E1EB50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/ applicazione</w:t>
            </w:r>
          </w:p>
        </w:tc>
        <w:tc>
          <w:tcPr>
            <w:tcW w:w="210" w:type="pct"/>
            <w:vAlign w:val="center"/>
          </w:tcPr>
          <w:p w14:paraId="2B13F8C1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383ADFE7" w14:textId="77777777" w:rsidR="002D229B" w:rsidRDefault="002D229B" w:rsidP="002F6A4E">
            <w:pPr>
              <w:rPr>
                <w:rFonts w:cs="Arial"/>
              </w:rPr>
            </w:pPr>
            <w:r>
              <w:t>Esercitazioni pratiche</w:t>
            </w:r>
          </w:p>
        </w:tc>
      </w:tr>
      <w:tr w:rsidR="002D229B" w14:paraId="413AF176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021CB69D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229656A4" w14:textId="77777777" w:rsidR="002D229B" w:rsidRDefault="002D229B" w:rsidP="002F6A4E">
            <w:pPr>
              <w:rPr>
                <w:rFonts w:cs="Arial"/>
              </w:rPr>
            </w:pPr>
            <w:r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14:paraId="7C868E7E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14:paraId="51158277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Altro ______________________________</w:t>
            </w:r>
          </w:p>
        </w:tc>
      </w:tr>
    </w:tbl>
    <w:p w14:paraId="0D4E1ABB" w14:textId="77777777" w:rsidR="002D229B" w:rsidRDefault="002D229B" w:rsidP="00B00306">
      <w:pPr>
        <w:rPr>
          <w:rFonts w:cs="Arial"/>
          <w:sz w:val="22"/>
          <w:szCs w:val="22"/>
        </w:rPr>
      </w:pPr>
    </w:p>
    <w:p w14:paraId="086429C4" w14:textId="77777777" w:rsidR="00F8169B" w:rsidRDefault="00F8169B" w:rsidP="00F8169B">
      <w:pPr>
        <w:tabs>
          <w:tab w:val="left" w:pos="426"/>
        </w:tabs>
      </w:pPr>
      <w:r>
        <w:t>L'impostazione didattica di questo insegnamento si configura come un percorso che:</w:t>
      </w:r>
    </w:p>
    <w:p w14:paraId="05A2EFAA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motiva allo studio della disciplina partendo dall'interesse dell'alunno per i problemi del contemporaneo e della vita associata;</w:t>
      </w:r>
    </w:p>
    <w:p w14:paraId="56D10DB8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prende lo spunto da situazioni che rientrano nell'esperienza individuale, familiare e sociale dello studente;</w:t>
      </w:r>
    </w:p>
    <w:p w14:paraId="2D083831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passa, attraverso approssimazioni successive, da una fase descrittiva del fenomeno a progressive </w:t>
      </w:r>
    </w:p>
    <w:p w14:paraId="2F607C4E" w14:textId="77777777" w:rsidR="00F8169B" w:rsidRDefault="00F8169B" w:rsidP="00F8169B">
      <w:pPr>
        <w:widowControl w:val="0"/>
        <w:spacing w:line="100" w:lineRule="atLeast"/>
        <w:ind w:left="720" w:hanging="360"/>
        <w:jc w:val="both"/>
      </w:pPr>
      <w:r>
        <w:t>concettualizzazioni e generalizzazioni;</w:t>
      </w:r>
    </w:p>
    <w:p w14:paraId="238D8146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risale in seguito a sistemazioni, individuazioni di categorie generali, formulazioni di principi, enunciazioni di tendenze, inquadramenti storici complessivi;</w:t>
      </w:r>
    </w:p>
    <w:p w14:paraId="06A5121B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applica i principi ricavati a situazioni nuove rispetto a quelle di partenza;</w:t>
      </w:r>
    </w:p>
    <w:p w14:paraId="05B447B7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utilizza al massimo documenti e testi originali da affiancare ai manuali;</w:t>
      </w:r>
    </w:p>
    <w:p w14:paraId="702FE9E8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valorizza l'aspetto problematico ed il dibattito </w:t>
      </w:r>
      <w:proofErr w:type="gramStart"/>
      <w:r>
        <w:t>socio-culturale</w:t>
      </w:r>
      <w:proofErr w:type="gramEnd"/>
      <w:r>
        <w:t xml:space="preserve"> e politico sempre in atto rispetto alle discipline trattate.</w:t>
      </w:r>
    </w:p>
    <w:p w14:paraId="792D4C7C" w14:textId="77777777" w:rsidR="00F8169B" w:rsidRDefault="00F8169B" w:rsidP="00B00306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2607"/>
        <w:gridCol w:w="410"/>
        <w:gridCol w:w="3020"/>
        <w:gridCol w:w="409"/>
        <w:gridCol w:w="2927"/>
      </w:tblGrid>
      <w:tr w:rsidR="002D229B" w14:paraId="6C6ED79E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59DC1DC4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6.MEZZI, STRUMENTI, SPAZI</w:t>
            </w:r>
          </w:p>
        </w:tc>
      </w:tr>
      <w:tr w:rsidR="002D229B" w14:paraId="3E776458" w14:textId="77777777" w:rsidTr="002F6A4E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7352CC6B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4A79272C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14:paraId="24E09808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5735249A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2CC9FC8A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481" w:type="pct"/>
            <w:vAlign w:val="center"/>
          </w:tcPr>
          <w:p w14:paraId="5BEA16BE" w14:textId="77777777" w:rsidR="002D229B" w:rsidRDefault="002D229B" w:rsidP="002F6A4E">
            <w:pPr>
              <w:rPr>
                <w:rFonts w:cs="Arial"/>
                <w:iCs/>
              </w:rPr>
            </w:pPr>
            <w:r>
              <w:rPr>
                <w:rFonts w:cs="Arial"/>
              </w:rPr>
              <w:t>Cineforum</w:t>
            </w:r>
          </w:p>
        </w:tc>
      </w:tr>
      <w:tr w:rsidR="002D229B" w14:paraId="5B19A29D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05515E5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1D9CBEF8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2156ECA3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1EC0FA11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6C46114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5711A5FC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Mostre </w:t>
            </w:r>
          </w:p>
        </w:tc>
      </w:tr>
      <w:tr w:rsidR="002D229B" w14:paraId="2743E0EE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01805AB9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34251E1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0EFFF249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0BFE93A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4073478B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218C87D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Visite guidate</w:t>
            </w:r>
          </w:p>
        </w:tc>
      </w:tr>
      <w:tr w:rsidR="002D229B" w14:paraId="76692BD9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7218C92C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3BEA9E7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32CDE9E9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544" w:type="pct"/>
            <w:vAlign w:val="center"/>
          </w:tcPr>
          <w:p w14:paraId="20936FB4" w14:textId="77777777" w:rsidR="002D229B" w:rsidRDefault="002D229B" w:rsidP="002F6A4E">
            <w:pPr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Laboratorio di______________</w:t>
            </w:r>
          </w:p>
        </w:tc>
        <w:tc>
          <w:tcPr>
            <w:tcW w:w="211" w:type="pct"/>
            <w:vAlign w:val="center"/>
          </w:tcPr>
          <w:p w14:paraId="533120FC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1ECB4029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</w:p>
        </w:tc>
      </w:tr>
      <w:tr w:rsidR="002D229B" w14:paraId="38E5446D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3BC4248F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6EBB5E2F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251921EB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5036FD20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68999CC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68204433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Altro___________________</w:t>
            </w:r>
          </w:p>
        </w:tc>
      </w:tr>
    </w:tbl>
    <w:p w14:paraId="4E7ED2A7" w14:textId="77777777" w:rsidR="002D229B" w:rsidRDefault="002D229B" w:rsidP="00B00306">
      <w:pPr>
        <w:rPr>
          <w:rFonts w:cs="Arial"/>
        </w:rPr>
      </w:pPr>
    </w:p>
    <w:p w14:paraId="72642E53" w14:textId="77777777" w:rsidR="001B7BAE" w:rsidRDefault="001B7BAE" w:rsidP="00B00306">
      <w:pPr>
        <w:rPr>
          <w:rFonts w:cs="Arial"/>
        </w:rPr>
      </w:pPr>
    </w:p>
    <w:tbl>
      <w:tblPr>
        <w:tblW w:w="3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"/>
        <w:gridCol w:w="2474"/>
        <w:gridCol w:w="395"/>
        <w:gridCol w:w="3035"/>
      </w:tblGrid>
      <w:tr w:rsidR="002D229B" w14:paraId="52E0FF71" w14:textId="77777777" w:rsidTr="002F6A4E">
        <w:trPr>
          <w:cantSplit/>
          <w:trHeight w:val="227"/>
        </w:trPr>
        <w:tc>
          <w:tcPr>
            <w:tcW w:w="5000" w:type="pct"/>
            <w:gridSpan w:val="4"/>
            <w:tcBorders>
              <w:right w:val="single" w:sz="12" w:space="0" w:color="auto"/>
            </w:tcBorders>
            <w:vAlign w:val="center"/>
          </w:tcPr>
          <w:p w14:paraId="0852284E" w14:textId="77777777" w:rsidR="002D229B" w:rsidRDefault="002D229B" w:rsidP="002F6A4E">
            <w:pPr>
              <w:rPr>
                <w:b/>
              </w:rPr>
            </w:pPr>
            <w:r>
              <w:rPr>
                <w:rFonts w:cs="Arial"/>
                <w:b/>
              </w:rPr>
              <w:t>7.</w:t>
            </w:r>
            <w:r>
              <w:rPr>
                <w:rFonts w:cs="Arial"/>
                <w:b/>
                <w:bCs/>
              </w:rPr>
              <w:t>TIPOLOGIA DI VERIFICHE</w:t>
            </w:r>
          </w:p>
        </w:tc>
      </w:tr>
      <w:tr w:rsidR="002D229B" w14:paraId="29566BCA" w14:textId="77777777" w:rsidTr="002F6A4E">
        <w:trPr>
          <w:gridAfter w:val="2"/>
          <w:wAfter w:w="2708" w:type="pct"/>
          <w:cantSplit/>
          <w:trHeight w:val="140"/>
        </w:trPr>
        <w:tc>
          <w:tcPr>
            <w:tcW w:w="339" w:type="pct"/>
            <w:vAlign w:val="center"/>
          </w:tcPr>
          <w:p w14:paraId="1CB47A5A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52C6A28A" w14:textId="77777777" w:rsidR="002D229B" w:rsidRDefault="002D229B" w:rsidP="002F6A4E">
            <w:r>
              <w:t>Analisi del testo</w:t>
            </w:r>
          </w:p>
        </w:tc>
      </w:tr>
      <w:tr w:rsidR="002D229B" w14:paraId="6EDCA123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7371EE2F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74CB7E0D" w14:textId="77777777" w:rsidR="002D229B" w:rsidRDefault="002D229B" w:rsidP="002F6A4E">
            <w:r>
              <w:t xml:space="preserve">Saggio breve </w:t>
            </w:r>
          </w:p>
        </w:tc>
        <w:tc>
          <w:tcPr>
            <w:tcW w:w="312" w:type="pct"/>
            <w:vAlign w:val="center"/>
          </w:tcPr>
          <w:p w14:paraId="3DAFB807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1933AF66" w14:textId="77777777" w:rsidR="002D229B" w:rsidRDefault="002D229B" w:rsidP="002F6A4E">
            <w:r>
              <w:t>Risoluzione di problemi</w:t>
            </w:r>
          </w:p>
        </w:tc>
      </w:tr>
      <w:tr w:rsidR="002D229B" w14:paraId="08907122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211EA7B0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3013DB0A" w14:textId="77777777" w:rsidR="002D229B" w:rsidRDefault="002D229B" w:rsidP="002F6A4E">
            <w:r>
              <w:t>Articolo di giornale</w:t>
            </w:r>
          </w:p>
        </w:tc>
        <w:tc>
          <w:tcPr>
            <w:tcW w:w="312" w:type="pct"/>
            <w:vAlign w:val="center"/>
          </w:tcPr>
          <w:p w14:paraId="04C6C8C8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59115255" w14:textId="77777777" w:rsidR="002D229B" w:rsidRDefault="002D229B" w:rsidP="002F6A4E">
            <w:r>
              <w:t>Prova grafica / pratica</w:t>
            </w:r>
          </w:p>
        </w:tc>
      </w:tr>
      <w:tr w:rsidR="002D229B" w14:paraId="3697DC02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2850C832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3E1CEB66" w14:textId="77777777" w:rsidR="002D229B" w:rsidRDefault="002D229B" w:rsidP="002F6A4E">
            <w:r>
              <w:t>Tema di argomento storico /attualità</w:t>
            </w:r>
          </w:p>
        </w:tc>
        <w:tc>
          <w:tcPr>
            <w:tcW w:w="312" w:type="pct"/>
            <w:vAlign w:val="center"/>
          </w:tcPr>
          <w:p w14:paraId="767F7B99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13B58ABB" w14:textId="77777777" w:rsidR="002D229B" w:rsidRDefault="002D229B" w:rsidP="002F6A4E">
            <w:r>
              <w:t>Interrogazione</w:t>
            </w:r>
          </w:p>
        </w:tc>
      </w:tr>
      <w:tr w:rsidR="002D229B" w14:paraId="68E9C95B" w14:textId="77777777" w:rsidTr="002F6A4E">
        <w:trPr>
          <w:trHeight w:val="271"/>
        </w:trPr>
        <w:tc>
          <w:tcPr>
            <w:tcW w:w="339" w:type="pct"/>
            <w:vAlign w:val="center"/>
          </w:tcPr>
          <w:p w14:paraId="7AE01BC7" w14:textId="77777777" w:rsidR="002D229B" w:rsidRDefault="00F8169B" w:rsidP="002E2590">
            <w:r>
              <w:t>X</w:t>
            </w:r>
          </w:p>
        </w:tc>
        <w:tc>
          <w:tcPr>
            <w:tcW w:w="1953" w:type="pct"/>
            <w:vAlign w:val="center"/>
          </w:tcPr>
          <w:p w14:paraId="0296A672" w14:textId="77777777" w:rsidR="002D229B" w:rsidRDefault="002D229B" w:rsidP="002F6A4E">
            <w:r>
              <w:t>Prove di laboratorio</w:t>
            </w:r>
          </w:p>
        </w:tc>
        <w:tc>
          <w:tcPr>
            <w:tcW w:w="312" w:type="pct"/>
            <w:vAlign w:val="center"/>
          </w:tcPr>
          <w:p w14:paraId="687C0E59" w14:textId="77777777" w:rsidR="002D229B" w:rsidRDefault="002D229B" w:rsidP="002F6A4E">
            <w:pPr>
              <w:jc w:val="center"/>
            </w:pP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7A3F493E" w14:textId="77777777" w:rsidR="002D229B" w:rsidRDefault="002D229B" w:rsidP="002F6A4E">
            <w:r>
              <w:t xml:space="preserve">Altro________________ </w:t>
            </w:r>
          </w:p>
        </w:tc>
      </w:tr>
    </w:tbl>
    <w:p w14:paraId="6BDE8F62" w14:textId="77777777" w:rsidR="002D229B" w:rsidRDefault="002D229B" w:rsidP="00B00306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320"/>
        <w:gridCol w:w="3906"/>
        <w:gridCol w:w="1873"/>
        <w:gridCol w:w="415"/>
        <w:gridCol w:w="481"/>
        <w:gridCol w:w="2600"/>
        <w:gridCol w:w="82"/>
      </w:tblGrid>
      <w:tr w:rsidR="002D229B" w14:paraId="3F8BCCEE" w14:textId="77777777" w:rsidTr="008347CE">
        <w:trPr>
          <w:trHeight w:val="283"/>
          <w:jc w:val="center"/>
        </w:trPr>
        <w:tc>
          <w:tcPr>
            <w:tcW w:w="5000" w:type="pct"/>
            <w:gridSpan w:val="8"/>
            <w:shd w:val="clear" w:color="auto" w:fill="EFF9FF"/>
            <w:vAlign w:val="center"/>
          </w:tcPr>
          <w:p w14:paraId="542F8EF2" w14:textId="77777777" w:rsidR="002D229B" w:rsidRDefault="002D229B" w:rsidP="002F6A4E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483947">
              <w:rPr>
                <w:rFonts w:ascii="Times New Roman" w:hAnsi="Times New Roman"/>
                <w:b/>
                <w:sz w:val="24"/>
                <w:szCs w:val="24"/>
              </w:rPr>
              <w:t xml:space="preserve">8.CRITERI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DI VALUTAZIONE</w:t>
            </w:r>
          </w:p>
        </w:tc>
      </w:tr>
      <w:tr w:rsidR="002D229B" w14:paraId="7CA427AB" w14:textId="77777777" w:rsidTr="008347CE">
        <w:trPr>
          <w:trHeight w:val="340"/>
          <w:jc w:val="center"/>
        </w:trPr>
        <w:tc>
          <w:tcPr>
            <w:tcW w:w="5000" w:type="pct"/>
            <w:gridSpan w:val="8"/>
            <w:vAlign w:val="center"/>
          </w:tcPr>
          <w:p w14:paraId="71419954" w14:textId="35755534" w:rsidR="002D229B" w:rsidRDefault="00382799" w:rsidP="002F6A4E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Il rifiuto da parte dell’alunno a sottoporsi a verifica orale comporterà una valutazione di 2/10 con una ponderazione del 30%. La valutazione terrà conto di:</w:t>
            </w:r>
          </w:p>
        </w:tc>
      </w:tr>
      <w:tr w:rsidR="002D229B" w14:paraId="04DE990D" w14:textId="77777777" w:rsidTr="008347CE"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4092CA93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2"/>
            <w:vAlign w:val="center"/>
          </w:tcPr>
          <w:p w14:paraId="5A724231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14:paraId="6C623501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3" w:type="pct"/>
            <w:gridSpan w:val="3"/>
            <w:vAlign w:val="center"/>
          </w:tcPr>
          <w:p w14:paraId="0E985416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2D229B" w14:paraId="0E83103B" w14:textId="77777777" w:rsidTr="008347CE"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6AA23F04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2"/>
            <w:vAlign w:val="center"/>
          </w:tcPr>
          <w:p w14:paraId="6D587E9A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14:paraId="76FDC756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3" w:type="pct"/>
            <w:gridSpan w:val="3"/>
            <w:vAlign w:val="center"/>
          </w:tcPr>
          <w:p w14:paraId="00D535F1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2D229B" w14:paraId="3D81CFCD" w14:textId="77777777" w:rsidTr="008347CE"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55126B52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2"/>
            <w:vAlign w:val="center"/>
          </w:tcPr>
          <w:p w14:paraId="3EABFD7F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14:paraId="6728C50E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3" w:type="pct"/>
            <w:gridSpan w:val="3"/>
            <w:vAlign w:val="center"/>
          </w:tcPr>
          <w:p w14:paraId="221C94B6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2D229B" w14:paraId="4415B411" w14:textId="77777777" w:rsidTr="008347CE"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380DC277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2"/>
            <w:vAlign w:val="center"/>
          </w:tcPr>
          <w:p w14:paraId="02EA24A7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14:paraId="6B8CD0D7" w14:textId="77777777" w:rsidR="002D229B" w:rsidRDefault="008347CE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3" w:type="pct"/>
            <w:gridSpan w:val="3"/>
            <w:vAlign w:val="center"/>
          </w:tcPr>
          <w:p w14:paraId="1434AE76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  <w:tr w:rsidR="00C633FB" w14:paraId="71B85D38" w14:textId="77777777" w:rsidTr="008347C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5" w:type="pct"/>
          <w:wAfter w:w="41" w:type="pct"/>
          <w:trHeight w:val="235"/>
        </w:trPr>
        <w:tc>
          <w:tcPr>
            <w:tcW w:w="216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9C9CB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1</w:t>
            </w:r>
          </w:p>
        </w:tc>
        <w:tc>
          <w:tcPr>
            <w:tcW w:w="14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F2D82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</w:rPr>
              <w:t>Materia</w:t>
            </w:r>
          </w:p>
        </w:tc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1E057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</w:rPr>
              <w:t>Classe</w:t>
            </w:r>
          </w:p>
        </w:tc>
      </w:tr>
      <w:tr w:rsidR="00C633FB" w14:paraId="4BDA5DCC" w14:textId="77777777" w:rsidTr="008347C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5" w:type="pct"/>
          <w:wAfter w:w="41" w:type="pct"/>
          <w:trHeight w:val="253"/>
        </w:trPr>
        <w:tc>
          <w:tcPr>
            <w:tcW w:w="216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D11AC" w14:textId="77777777" w:rsidR="00C633FB" w:rsidRDefault="00C633FB">
            <w:pPr>
              <w:rPr>
                <w:sz w:val="22"/>
                <w:szCs w:val="22"/>
              </w:rPr>
            </w:pPr>
          </w:p>
        </w:tc>
        <w:tc>
          <w:tcPr>
            <w:tcW w:w="14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BD5B7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 xml:space="preserve">DIRITTO </w:t>
            </w:r>
          </w:p>
        </w:tc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2AC57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>4B SIA</w:t>
            </w:r>
          </w:p>
        </w:tc>
      </w:tr>
    </w:tbl>
    <w:p w14:paraId="134D2CEF" w14:textId="77777777" w:rsidR="00C633FB" w:rsidRDefault="00C633FB" w:rsidP="00C633FB">
      <w:pPr>
        <w:tabs>
          <w:tab w:val="left" w:pos="6379"/>
        </w:tabs>
        <w:rPr>
          <w:sz w:val="20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14"/>
        <w:gridCol w:w="1590"/>
        <w:gridCol w:w="1629"/>
        <w:gridCol w:w="794"/>
        <w:gridCol w:w="2372"/>
      </w:tblGrid>
      <w:tr w:rsidR="00C633FB" w14:paraId="2669445E" w14:textId="77777777" w:rsidTr="00C633FB">
        <w:trPr>
          <w:trHeight w:val="283"/>
          <w:jc w:val="center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C18DCA" w14:textId="77777777" w:rsidR="00C633FB" w:rsidRDefault="00C633FB">
            <w:pPr>
              <w:rPr>
                <w:sz w:val="22"/>
                <w:szCs w:val="22"/>
              </w:rPr>
            </w:pPr>
            <w:r>
              <w:rPr>
                <w:sz w:val="20"/>
              </w:rPr>
              <w:t xml:space="preserve">TITOLO: </w:t>
            </w:r>
            <w:r>
              <w:rPr>
                <w:b/>
              </w:rPr>
              <w:t>L’impresa e l’azienda</w:t>
            </w:r>
          </w:p>
        </w:tc>
      </w:tr>
      <w:tr w:rsidR="00C633FB" w14:paraId="50359532" w14:textId="77777777" w:rsidTr="00C633FB">
        <w:trPr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7096A7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0D50499B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5C2476FB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Settembre / </w:t>
            </w:r>
            <w:proofErr w:type="gramStart"/>
            <w:r>
              <w:t>Novembre</w:t>
            </w:r>
            <w:proofErr w:type="gramEnd"/>
          </w:p>
          <w:p w14:paraId="7DF55372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478F3B91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5CED0CF4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D16E055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A8E1B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06E8E6BB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2FE849F5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7D6A146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699E339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752E4F9E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0CB154D7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107A1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3527E6B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56CA128E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2136ADE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49BA220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04B744D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05D9136D" w14:textId="77777777" w:rsidR="00C633FB" w:rsidRDefault="008347CE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CAE0D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492154D4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1EC01B1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4ADB0AAE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C633FB" w14:paraId="68414F91" w14:textId="77777777" w:rsidTr="00C633FB">
        <w:trPr>
          <w:trHeight w:val="308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A96CCA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BF621E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Abilità/Capacità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23DF7B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Conoscenze</w:t>
            </w:r>
          </w:p>
        </w:tc>
      </w:tr>
      <w:tr w:rsidR="00C633FB" w14:paraId="221E13F8" w14:textId="77777777" w:rsidTr="00E4289F">
        <w:trPr>
          <w:trHeight w:val="70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965E5F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1FAF1D2F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Individuare nei casi concreti i caratteri della nozione giuridica di imprenditore.</w:t>
            </w:r>
          </w:p>
          <w:p w14:paraId="1BFF502B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Comprendere la funzione delle norme in materia di contabilità e pubblicità delle imprese commerciali.</w:t>
            </w:r>
          </w:p>
          <w:p w14:paraId="2CB34F0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Distinguere gli effetti legali derivanti dal trasferimento di una azienda</w:t>
            </w:r>
          </w:p>
          <w:p w14:paraId="75EB6501" w14:textId="267063C1" w:rsidR="00C633FB" w:rsidRDefault="00C54AAA">
            <w:pPr>
              <w:tabs>
                <w:tab w:val="left" w:pos="6379"/>
              </w:tabs>
              <w:jc w:val="both"/>
            </w:pPr>
            <w:r>
              <w:t>Cogliere l’</w:t>
            </w:r>
            <w:r w:rsidR="00C633FB">
              <w:t>importanza e la funzione economica dei segni distintivi.</w:t>
            </w:r>
          </w:p>
          <w:p w14:paraId="628ED0A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Evidenziare il ruolo della iniziativa economica privata e </w:t>
            </w:r>
            <w:r>
              <w:lastRenderedPageBreak/>
              <w:t>della libertà della concorrenza nel sistema di mercato.</w:t>
            </w:r>
          </w:p>
          <w:p w14:paraId="1BE83353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605ACA7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D50AC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3CC8D5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Descrivere gli elementi distintivi della nozione giuridica di imprenditore.</w:t>
            </w:r>
          </w:p>
          <w:p w14:paraId="5956CE38" w14:textId="37703CB5" w:rsidR="00C633FB" w:rsidRDefault="00C633FB">
            <w:pPr>
              <w:tabs>
                <w:tab w:val="left" w:pos="6379"/>
              </w:tabs>
              <w:jc w:val="both"/>
            </w:pPr>
            <w:r>
              <w:t>Individuare la figura d</w:t>
            </w:r>
            <w:r w:rsidR="00C54AAA">
              <w:t>el piccolo imprenditore e dell’</w:t>
            </w:r>
            <w:r>
              <w:t>artigiano.</w:t>
            </w:r>
          </w:p>
          <w:p w14:paraId="72321A19" w14:textId="77777777" w:rsidR="00C633FB" w:rsidRDefault="00C633FB">
            <w:pPr>
              <w:tabs>
                <w:tab w:val="left" w:pos="6379"/>
              </w:tabs>
              <w:jc w:val="both"/>
              <w:rPr>
                <w:rFonts w:eastAsiaTheme="minorEastAsia"/>
              </w:rPr>
            </w:pPr>
            <w:r>
              <w:t>Distinguere le attività commerciali da quelle agricole</w:t>
            </w:r>
          </w:p>
          <w:p w14:paraId="07203688" w14:textId="1099B7EB" w:rsidR="00C633FB" w:rsidRDefault="00C633FB">
            <w:pPr>
              <w:tabs>
                <w:tab w:val="left" w:pos="6379"/>
              </w:tabs>
              <w:jc w:val="both"/>
            </w:pPr>
            <w:r>
              <w:t>Evidenziare il contenuto e lo statuto del</w:t>
            </w:r>
            <w:r w:rsidR="00C54AAA">
              <w:t>l’</w:t>
            </w:r>
            <w:r>
              <w:t>imprenditore commerciale</w:t>
            </w:r>
          </w:p>
          <w:p w14:paraId="79D8C63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Conoscere la funzione degli effetti della pubblicità e della contabilità delle imprese commerciali</w:t>
            </w:r>
          </w:p>
          <w:p w14:paraId="0C38F869" w14:textId="3038B697" w:rsidR="00C633FB" w:rsidRDefault="00C633FB">
            <w:pPr>
              <w:tabs>
                <w:tab w:val="left" w:pos="6379"/>
              </w:tabs>
              <w:jc w:val="both"/>
            </w:pPr>
            <w:r>
              <w:lastRenderedPageBreak/>
              <w:t>Definire la nozione e</w:t>
            </w:r>
            <w:r w:rsidR="00C54AAA">
              <w:t>gli elementi costitutivi di un’</w:t>
            </w:r>
            <w:r>
              <w:t>azienda</w:t>
            </w:r>
          </w:p>
          <w:p w14:paraId="009E921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Confrontare le diverse figure di atti di concorrenza sleale</w:t>
            </w:r>
          </w:p>
          <w:p w14:paraId="5E581E5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Riassumere gli aspetti fondamentali della normativa a tutela della concorrenza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05468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D03018F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L’impresa dal punto di vista economico e dal punto di vista giuridico.</w:t>
            </w:r>
          </w:p>
          <w:p w14:paraId="375F947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nozione e i caratteri distintivi del piccolo imprenditore</w:t>
            </w:r>
          </w:p>
          <w:p w14:paraId="68CF073F" w14:textId="3B0C01E2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La natura </w:t>
            </w:r>
            <w:r w:rsidR="00C54AAA">
              <w:t>e la disciplina normativa dell’</w:t>
            </w:r>
            <w:r>
              <w:t>impresa familiare</w:t>
            </w:r>
          </w:p>
          <w:p w14:paraId="6955E54F" w14:textId="767AFC87" w:rsidR="00C633FB" w:rsidRDefault="00C54AAA">
            <w:pPr>
              <w:tabs>
                <w:tab w:val="left" w:pos="6379"/>
              </w:tabs>
              <w:jc w:val="both"/>
              <w:rPr>
                <w:szCs w:val="22"/>
              </w:rPr>
            </w:pPr>
            <w:r>
              <w:t>La disciplina giuridica dell’</w:t>
            </w:r>
            <w:r w:rsidR="00C633FB">
              <w:t>imprenditore commerciale</w:t>
            </w:r>
          </w:p>
          <w:p w14:paraId="1F4AF75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L’ iscrizione nel registro delle imprese e la tenuta delle scritture contabili</w:t>
            </w:r>
          </w:p>
          <w:p w14:paraId="19FFB72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lastRenderedPageBreak/>
              <w:t>La nozione e gli elementi costitutivi dell’azienda</w:t>
            </w:r>
          </w:p>
          <w:p w14:paraId="0222E26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disciplina giuridica del trasferimento dell’azienda</w:t>
            </w:r>
          </w:p>
          <w:p w14:paraId="0F549E4E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disciplina legale della concorrenza e gli</w:t>
            </w:r>
            <w:r w:rsidR="00E4289F">
              <w:t xml:space="preserve"> </w:t>
            </w:r>
            <w:r>
              <w:t>atti di concorrenza sleale</w:t>
            </w:r>
          </w:p>
          <w:p w14:paraId="3C49C6BE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55A3E89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76F0D0DB" w14:textId="77777777" w:rsidR="00C633FB" w:rsidRDefault="00C633FB" w:rsidP="00C633FB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0F895181" w14:textId="77777777" w:rsidR="00C633FB" w:rsidRDefault="00C633FB" w:rsidP="00C633FB">
      <w:pPr>
        <w:tabs>
          <w:tab w:val="left" w:pos="6379"/>
        </w:tabs>
        <w:jc w:val="both"/>
        <w:rPr>
          <w:u w:val="single"/>
          <w:vertAlign w:val="superscript"/>
        </w:rPr>
      </w:pPr>
    </w:p>
    <w:tbl>
      <w:tblPr>
        <w:tblW w:w="980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3"/>
        <w:gridCol w:w="528"/>
        <w:gridCol w:w="1356"/>
        <w:gridCol w:w="505"/>
        <w:gridCol w:w="667"/>
        <w:gridCol w:w="2663"/>
        <w:gridCol w:w="54"/>
      </w:tblGrid>
      <w:tr w:rsidR="00C633FB" w14:paraId="5FF4A53B" w14:textId="77777777" w:rsidTr="00C633FB">
        <w:trPr>
          <w:gridAfter w:val="1"/>
          <w:wAfter w:w="54" w:type="dxa"/>
          <w:trHeight w:val="235"/>
        </w:trPr>
        <w:tc>
          <w:tcPr>
            <w:tcW w:w="40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883BA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2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24373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25431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Classe</w:t>
            </w:r>
          </w:p>
        </w:tc>
      </w:tr>
      <w:tr w:rsidR="00C633FB" w14:paraId="271957C8" w14:textId="77777777" w:rsidTr="00C633FB">
        <w:trPr>
          <w:gridAfter w:val="1"/>
          <w:wAfter w:w="54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3A292" w14:textId="77777777" w:rsidR="00C633FB" w:rsidRDefault="00C633FB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0A896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Diritto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04B65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4Bsia</w:t>
            </w:r>
          </w:p>
        </w:tc>
      </w:tr>
      <w:tr w:rsidR="00C633FB" w14:paraId="21C1A370" w14:textId="77777777" w:rsidTr="00C633FB">
        <w:trPr>
          <w:trHeight w:val="283"/>
        </w:trPr>
        <w:tc>
          <w:tcPr>
            <w:tcW w:w="9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495153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LE</w:t>
            </w:r>
            <w:proofErr w:type="gramEnd"/>
            <w:r>
              <w:rPr>
                <w:b/>
                <w:i/>
              </w:rPr>
              <w:t xml:space="preserve"> SOCIETA’ E LE SOCIETA’ DI  PERSONE</w:t>
            </w:r>
          </w:p>
        </w:tc>
      </w:tr>
      <w:tr w:rsidR="00C633FB" w14:paraId="2617CCAB" w14:textId="77777777" w:rsidTr="00C633FB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A7C1B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6ABECAD7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47879A4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CDF52C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Dicembre/</w:t>
            </w:r>
            <w:proofErr w:type="gramStart"/>
            <w:r>
              <w:t>Febbraio</w:t>
            </w:r>
            <w:proofErr w:type="gramEnd"/>
          </w:p>
          <w:p w14:paraId="6E76AF92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5A3A5EBC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C514551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DCE0EF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48AE069E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5740B46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6856184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49ED55F9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Risoluzione di problemi Ricerche</w:t>
            </w:r>
          </w:p>
          <w:p w14:paraId="3107FB90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4A8F7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396DAA8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3F33098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Appunti delle lezioni </w:t>
            </w:r>
          </w:p>
          <w:p w14:paraId="2400704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3FDF580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7640423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1A39B4CB" w14:textId="77777777" w:rsidR="00C633FB" w:rsidRDefault="008347CE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D97DD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5CBCFCB0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5936E18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2975C51E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  <w:tr w:rsidR="00C633FB" w14:paraId="1B41A1B4" w14:textId="77777777" w:rsidTr="00C633FB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137B82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761DB1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5DE5B1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C633FB" w14:paraId="4CED04E6" w14:textId="77777777" w:rsidTr="00C633FB">
        <w:trPr>
          <w:trHeight w:val="4113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E5272B" w14:textId="77777777" w:rsidR="00C633FB" w:rsidRDefault="00657399">
            <w:pPr>
              <w:tabs>
                <w:tab w:val="left" w:pos="6379"/>
              </w:tabs>
              <w:jc w:val="both"/>
            </w:pPr>
            <w:r>
              <w:t> Individuare l’</w:t>
            </w:r>
            <w:r w:rsidR="00C633FB">
              <w:t>importanza delle società dal punto di vista giuridico ed economico come soggetto autonomo</w:t>
            </w:r>
          </w:p>
          <w:p w14:paraId="551C7FFA" w14:textId="77777777" w:rsidR="00C633FB" w:rsidRDefault="00657399">
            <w:pPr>
              <w:tabs>
                <w:tab w:val="left" w:pos="6379"/>
              </w:tabs>
              <w:jc w:val="both"/>
            </w:pPr>
            <w:r>
              <w:t>Capire l’</w:t>
            </w:r>
            <w:r w:rsidR="00C633FB">
              <w:t>importanza della società semplice come modello legale</w:t>
            </w:r>
          </w:p>
          <w:p w14:paraId="41666E1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Operare un confronto tra i diversi tipi di società di persone</w:t>
            </w:r>
          </w:p>
          <w:p w14:paraId="119B35A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Identificare, nelle diverse società di persone, la disciplina comune e quella specifica del tipo di società</w:t>
            </w:r>
          </w:p>
          <w:p w14:paraId="0A6585A9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3C556E5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4A3795D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E73CD76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B9DF843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64A1EB8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148966C4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63832A9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64FC65D8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41DBF166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C8BF6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Illustrare i requisiti essenziali del contratto di società</w:t>
            </w:r>
          </w:p>
          <w:p w14:paraId="0963BB19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Classificare le società in base ai diversi criteri studiati</w:t>
            </w:r>
          </w:p>
          <w:p w14:paraId="520D580B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Esporre la disciplina giuridica dei rapporti tra i soci di una società semplice</w:t>
            </w:r>
          </w:p>
          <w:p w14:paraId="64F76D0B" w14:textId="77777777" w:rsidR="00C633FB" w:rsidRDefault="00C633FB">
            <w:pPr>
              <w:tabs>
                <w:tab w:val="left" w:pos="6379"/>
              </w:tabs>
              <w:jc w:val="both"/>
              <w:rPr>
                <w:rFonts w:eastAsiaTheme="minorEastAsia"/>
              </w:rPr>
            </w:pPr>
            <w:r>
              <w:t>Esporre la disciplina gi</w:t>
            </w:r>
            <w:r w:rsidR="00657399">
              <w:t>uridica dei rapporti tra i soci</w:t>
            </w:r>
            <w:r>
              <w:t xml:space="preserve"> e nei confronti dei terzi di una società semplice</w:t>
            </w:r>
          </w:p>
          <w:p w14:paraId="031F310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Individuare i caratteri distintivi della società in nome collettivo rispetto alla società semplice</w:t>
            </w:r>
          </w:p>
          <w:p w14:paraId="5EA911A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Precisare il ruolo e la responsabilità dei soci accomandatari e dei soci accomandanti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16A59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definizione giuridica e gli elementi costitutivi del contratto di società</w:t>
            </w:r>
          </w:p>
          <w:p w14:paraId="5ADB304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 principali classificazioni delle società</w:t>
            </w:r>
          </w:p>
          <w:p w14:paraId="25D7E3E5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società semplice come schema di società e come modello normativo di società</w:t>
            </w:r>
          </w:p>
          <w:p w14:paraId="664E8255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 rapporti tra i soci e nei confronti dei terzi</w:t>
            </w:r>
          </w:p>
          <w:p w14:paraId="6CEAF54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responsabilità per i debiti sociali e per i debiti dei singoli soci</w:t>
            </w:r>
          </w:p>
          <w:p w14:paraId="0CD0B56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società semplice come schema di società e come modello normativo di società</w:t>
            </w:r>
          </w:p>
          <w:p w14:paraId="3DCC202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Il capitale sociale e il patrimonio sociale</w:t>
            </w:r>
          </w:p>
          <w:p w14:paraId="5AF9B1E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Nozione e caratteristiche generali della società in accomandita semplice</w:t>
            </w:r>
          </w:p>
          <w:p w14:paraId="382A1CC5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429E7A19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54BEE454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A4A3CCA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4D0AD5CB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3B8A05E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3BE1C1B9" w14:textId="77777777" w:rsidR="00C633FB" w:rsidRDefault="00C633FB" w:rsidP="00C633FB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  <w:r>
        <w:rPr>
          <w:u w:val="single"/>
          <w:vertAlign w:val="superscript"/>
        </w:rPr>
        <w:t>(</w:t>
      </w:r>
    </w:p>
    <w:p w14:paraId="5ED1ABB3" w14:textId="77777777" w:rsidR="00C633FB" w:rsidRDefault="00C633FB" w:rsidP="00C633FB">
      <w:pPr>
        <w:tabs>
          <w:tab w:val="left" w:pos="6379"/>
        </w:tabs>
        <w:jc w:val="both"/>
        <w:rPr>
          <w:u w:val="single"/>
          <w:vertAlign w:val="superscript"/>
        </w:rPr>
      </w:pPr>
    </w:p>
    <w:tbl>
      <w:tblPr>
        <w:tblW w:w="980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402"/>
        <w:gridCol w:w="3348"/>
      </w:tblGrid>
      <w:tr w:rsidR="00C633FB" w14:paraId="0E691119" w14:textId="77777777" w:rsidTr="00C633FB">
        <w:trPr>
          <w:trHeight w:val="235"/>
        </w:trPr>
        <w:tc>
          <w:tcPr>
            <w:tcW w:w="4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4D589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0A4A3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8E012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Classe</w:t>
            </w:r>
          </w:p>
        </w:tc>
      </w:tr>
      <w:tr w:rsidR="00C633FB" w14:paraId="22E0DBFA" w14:textId="77777777" w:rsidTr="00C633FB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1979D" w14:textId="77777777" w:rsidR="00C633FB" w:rsidRDefault="00C633FB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25054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Diritto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08EBE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4Bsia</w:t>
            </w:r>
          </w:p>
        </w:tc>
      </w:tr>
    </w:tbl>
    <w:p w14:paraId="2763CE34" w14:textId="77777777" w:rsidR="00C633FB" w:rsidRDefault="00C633FB" w:rsidP="00C633FB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14"/>
        <w:gridCol w:w="1590"/>
        <w:gridCol w:w="1629"/>
        <w:gridCol w:w="794"/>
        <w:gridCol w:w="2372"/>
      </w:tblGrid>
      <w:tr w:rsidR="00C633FB" w14:paraId="4D5F8D0A" w14:textId="77777777" w:rsidTr="00C633FB">
        <w:trPr>
          <w:trHeight w:val="283"/>
          <w:jc w:val="center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EA6633" w14:textId="77777777" w:rsidR="00C633FB" w:rsidRDefault="00C633FB">
            <w:pPr>
              <w:rPr>
                <w:sz w:val="22"/>
                <w:szCs w:val="22"/>
              </w:rPr>
            </w:pPr>
            <w:proofErr w:type="gramStart"/>
            <w:r>
              <w:rPr>
                <w:sz w:val="20"/>
              </w:rPr>
              <w:t xml:space="preserve">TITOLO: 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LE</w:t>
            </w:r>
            <w:proofErr w:type="gramEnd"/>
            <w:r>
              <w:rPr>
                <w:b/>
                <w:i/>
              </w:rPr>
              <w:t xml:space="preserve"> SOCIETA’ DI  CAPITALI   E  MUTUALISTICHE</w:t>
            </w:r>
          </w:p>
        </w:tc>
      </w:tr>
      <w:tr w:rsidR="00C633FB" w14:paraId="0B4364A3" w14:textId="77777777" w:rsidTr="00C633FB">
        <w:trPr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B2A2A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1116E1B3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35DD3B4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Marzo / </w:t>
            </w:r>
            <w:proofErr w:type="gramStart"/>
            <w:r>
              <w:t>Aprile</w:t>
            </w:r>
            <w:proofErr w:type="gramEnd"/>
          </w:p>
          <w:p w14:paraId="03374BC4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B624A2F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4C4DED2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FA4DE82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F8C7E4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5D19452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2D7FB6E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1798707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4E1E858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03F65EA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1D99B36A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84AA5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7886EA3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6AD37B45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4E2CF0B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2D1A7C0F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6C162968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293F7272" w14:textId="77777777" w:rsidR="00C633FB" w:rsidRDefault="008347CE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6360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2923E112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607E354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64CF9992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C633FB" w14:paraId="1815159B" w14:textId="77777777" w:rsidTr="00C633FB">
        <w:trPr>
          <w:trHeight w:val="308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787897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B6F540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Abilità/Capacità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EB5B2A" w14:textId="77777777" w:rsidR="00C633FB" w:rsidRDefault="00C633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Conoscenze</w:t>
            </w:r>
          </w:p>
        </w:tc>
      </w:tr>
      <w:tr w:rsidR="00C633FB" w14:paraId="6BABFF8C" w14:textId="77777777" w:rsidTr="00E4289F">
        <w:trPr>
          <w:trHeight w:val="4677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EA896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Comprendere il ruolo e la funzione economica della società per azioni</w:t>
            </w:r>
          </w:p>
          <w:p w14:paraId="6FA5900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Confrontare le modalità di costituzione della società per azioni e delle società commerciali di persone</w:t>
            </w:r>
          </w:p>
          <w:p w14:paraId="3D9245B6" w14:textId="77777777" w:rsidR="00C633FB" w:rsidRDefault="00657399">
            <w:pPr>
              <w:tabs>
                <w:tab w:val="left" w:pos="6379"/>
              </w:tabs>
              <w:jc w:val="both"/>
            </w:pPr>
            <w:r>
              <w:t>Capire l’</w:t>
            </w:r>
            <w:r w:rsidR="00C633FB">
              <w:t>importanza dei controlli interni ed esterni sulla amministrazione di una società per azioni</w:t>
            </w:r>
          </w:p>
          <w:p w14:paraId="2F893EBF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Distinguere la diversa funzione economica delle azioni e delle obbligazioni di una società</w:t>
            </w:r>
          </w:p>
          <w:p w14:paraId="3F38E0E1" w14:textId="77777777" w:rsidR="00C633FB" w:rsidRDefault="00C633FB" w:rsidP="00E4289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Conoscere la funzione e la struttura dei diversi tipi di società di capitale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7FA2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Descrivere le caratteristiche giuridiche ed economiche della società per azioni</w:t>
            </w:r>
          </w:p>
          <w:p w14:paraId="26E33DB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L’organizzazione e il funzionamento di una </w:t>
            </w:r>
            <w:proofErr w:type="spellStart"/>
            <w:r>
              <w:t>s.p.a.</w:t>
            </w:r>
            <w:proofErr w:type="spellEnd"/>
          </w:p>
          <w:p w14:paraId="76C2A59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Descrivere gli organi di controllo</w:t>
            </w:r>
          </w:p>
          <w:p w14:paraId="24584A9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Illustrare la disciplina giuridica, le categorie e la funzione economica delle azioni</w:t>
            </w:r>
          </w:p>
          <w:p w14:paraId="6A32FCBD" w14:textId="77777777" w:rsidR="00C633FB" w:rsidRDefault="00C633FB" w:rsidP="00E4289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Individuare e applicare i principi di redazione e i criteri di valutazione del bilancio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16D619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nozione giuridica e la funzione economica della società per azioni</w:t>
            </w:r>
          </w:p>
          <w:p w14:paraId="24204517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L’organizzazione e il funzionamento di una </w:t>
            </w:r>
            <w:proofErr w:type="spellStart"/>
            <w:r>
              <w:t>s.p.a.</w:t>
            </w:r>
            <w:proofErr w:type="spellEnd"/>
          </w:p>
          <w:p w14:paraId="05074C3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Gli organi amministrativi e di controllo</w:t>
            </w:r>
          </w:p>
          <w:p w14:paraId="04029632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Le azioni e le obbligazioni di una </w:t>
            </w:r>
            <w:proofErr w:type="spellStart"/>
            <w:r>
              <w:t>s.p.a.</w:t>
            </w:r>
            <w:proofErr w:type="spellEnd"/>
            <w:r>
              <w:t>: natura caratteri, modalità di emissione e circolazione</w:t>
            </w:r>
          </w:p>
          <w:p w14:paraId="7248BDF3" w14:textId="77777777" w:rsidR="00C633FB" w:rsidRDefault="00C633FB" w:rsidP="00E4289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I principi e le regole contabili in materia di bilancio</w:t>
            </w:r>
          </w:p>
        </w:tc>
      </w:tr>
    </w:tbl>
    <w:p w14:paraId="407789D5" w14:textId="77777777" w:rsidR="00C633FB" w:rsidRDefault="00C633FB" w:rsidP="00C633FB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44EF807A" w14:textId="77777777" w:rsidR="00C633FB" w:rsidRDefault="00C633FB" w:rsidP="00C633FB">
      <w:pPr>
        <w:tabs>
          <w:tab w:val="left" w:pos="6379"/>
        </w:tabs>
        <w:jc w:val="both"/>
        <w:rPr>
          <w:u w:val="single"/>
        </w:rPr>
      </w:pPr>
    </w:p>
    <w:tbl>
      <w:tblPr>
        <w:tblW w:w="980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3"/>
        <w:gridCol w:w="528"/>
        <w:gridCol w:w="1356"/>
        <w:gridCol w:w="505"/>
        <w:gridCol w:w="667"/>
        <w:gridCol w:w="2663"/>
        <w:gridCol w:w="54"/>
      </w:tblGrid>
      <w:tr w:rsidR="00C633FB" w14:paraId="0DD35073" w14:textId="77777777" w:rsidTr="00C633FB">
        <w:trPr>
          <w:gridAfter w:val="1"/>
          <w:wAfter w:w="54" w:type="dxa"/>
          <w:trHeight w:val="235"/>
        </w:trPr>
        <w:tc>
          <w:tcPr>
            <w:tcW w:w="40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0A8D4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4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9A50F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DF456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C633FB" w14:paraId="5B9E1FDF" w14:textId="77777777" w:rsidTr="00C633FB">
        <w:trPr>
          <w:gridAfter w:val="1"/>
          <w:wAfter w:w="54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21102" w14:textId="77777777" w:rsidR="00C633FB" w:rsidRDefault="00C633FB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373A2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Diritto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7FC12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4 </w:t>
            </w:r>
            <w:proofErr w:type="spellStart"/>
            <w:r>
              <w:t>Bsia</w:t>
            </w:r>
            <w:proofErr w:type="spellEnd"/>
          </w:p>
        </w:tc>
      </w:tr>
      <w:tr w:rsidR="00C633FB" w14:paraId="25D5AB1A" w14:textId="77777777" w:rsidTr="00C633FB">
        <w:trPr>
          <w:trHeight w:val="283"/>
        </w:trPr>
        <w:tc>
          <w:tcPr>
            <w:tcW w:w="9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3985FA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IL</w:t>
            </w:r>
            <w:proofErr w:type="gramEnd"/>
            <w:r>
              <w:rPr>
                <w:b/>
                <w:i/>
              </w:rPr>
              <w:t xml:space="preserve"> LAVORO NELL’ IMPRESA</w:t>
            </w:r>
          </w:p>
        </w:tc>
      </w:tr>
      <w:tr w:rsidR="00C633FB" w14:paraId="2FC1D751" w14:textId="77777777" w:rsidTr="00C633FB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1D1C6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73A95DC9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437FE573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1C924951" w14:textId="77777777" w:rsidR="00C633FB" w:rsidRDefault="008347CE">
            <w:pPr>
              <w:tabs>
                <w:tab w:val="left" w:pos="6379"/>
              </w:tabs>
              <w:jc w:val="both"/>
            </w:pPr>
            <w:r>
              <w:t>Maggio</w:t>
            </w:r>
          </w:p>
          <w:p w14:paraId="3313686A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0A9988FF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2953FC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2F87D0F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0868C5E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367D533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00EF0B9A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6D9CCE83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B60F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50B2CB67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7631FDB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76DE4FE1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Ricerche su Internet</w:t>
            </w:r>
          </w:p>
          <w:p w14:paraId="49AB702F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 Codice civile e altre fonti normative</w:t>
            </w:r>
          </w:p>
          <w:p w14:paraId="50FBA83E" w14:textId="77777777" w:rsidR="00C633FB" w:rsidRDefault="008347CE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724550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77D9F263" w14:textId="77777777" w:rsidR="00C633FB" w:rsidRDefault="00C633FB">
            <w:pPr>
              <w:tabs>
                <w:tab w:val="left" w:pos="6379"/>
              </w:tabs>
              <w:jc w:val="both"/>
            </w:pPr>
          </w:p>
          <w:p w14:paraId="7F34C87B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26FC1517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  <w:tr w:rsidR="00C633FB" w14:paraId="03E06AC6" w14:textId="77777777" w:rsidTr="00C633FB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6E0E9A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32EB0F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70725E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C633FB" w14:paraId="6751C71F" w14:textId="77777777" w:rsidTr="00C633FB">
        <w:trPr>
          <w:trHeight w:val="853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6CF39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Comprendere il ruolo del diritto di lavoro nella società</w:t>
            </w:r>
          </w:p>
          <w:p w14:paraId="15CAA508" w14:textId="77777777" w:rsidR="00C633FB" w:rsidRDefault="00657399">
            <w:pPr>
              <w:tabs>
                <w:tab w:val="left" w:pos="6379"/>
              </w:tabs>
              <w:jc w:val="both"/>
            </w:pPr>
            <w:r>
              <w:t>Riconoscere i</w:t>
            </w:r>
            <w:r w:rsidR="00C633FB">
              <w:t xml:space="preserve"> caratteri economici e gli aspetti giuridici del mercato del lavoro</w:t>
            </w:r>
          </w:p>
          <w:p w14:paraId="1A29D2F7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Essere consapevoli della importanza delle norme a tutela dei lavoratori</w:t>
            </w: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8F03E7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Comprendere la natura e la forma del mercato del lavoro</w:t>
            </w:r>
          </w:p>
          <w:p w14:paraId="76959B44" w14:textId="77777777" w:rsidR="00C633FB" w:rsidRDefault="00C633FB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Definire la nozione e i caratteri distintivi del lavoro subordinato rispetto al lavoro autonomo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72848D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 xml:space="preserve">Il mercato del lavoro e le </w:t>
            </w:r>
            <w:proofErr w:type="gramStart"/>
            <w:r>
              <w:t>sue  caratteristiche</w:t>
            </w:r>
            <w:proofErr w:type="gramEnd"/>
            <w:r>
              <w:t xml:space="preserve"> economiche e giuridiche</w:t>
            </w:r>
          </w:p>
          <w:p w14:paraId="1853F103" w14:textId="77777777" w:rsidR="00C633FB" w:rsidRDefault="00C633FB">
            <w:pPr>
              <w:tabs>
                <w:tab w:val="left" w:pos="6379"/>
              </w:tabs>
              <w:jc w:val="both"/>
            </w:pPr>
            <w:r>
              <w:t>La subordinazione e l’autonomia nel rapporto di lavoro</w:t>
            </w:r>
          </w:p>
        </w:tc>
      </w:tr>
    </w:tbl>
    <w:p w14:paraId="4750D198" w14:textId="77777777" w:rsidR="00C633FB" w:rsidRDefault="00C633FB" w:rsidP="00C633FB">
      <w:pPr>
        <w:tabs>
          <w:tab w:val="left" w:pos="6379"/>
        </w:tabs>
        <w:jc w:val="both"/>
        <w:rPr>
          <w:szCs w:val="22"/>
        </w:rPr>
      </w:pPr>
    </w:p>
    <w:p w14:paraId="02858C30" w14:textId="77777777" w:rsidR="00C633FB" w:rsidRDefault="00C633FB" w:rsidP="00B00306">
      <w:pPr>
        <w:ind w:left="340"/>
        <w:rPr>
          <w:rFonts w:cs="Arial"/>
          <w:sz w:val="22"/>
          <w:szCs w:val="22"/>
        </w:rPr>
      </w:pPr>
    </w:p>
    <w:tbl>
      <w:tblPr>
        <w:tblW w:w="50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4"/>
      </w:tblGrid>
      <w:tr w:rsidR="002D229B" w14:paraId="6DE2D262" w14:textId="77777777" w:rsidTr="002F6A4E">
        <w:trPr>
          <w:trHeight w:val="340"/>
          <w:jc w:val="center"/>
        </w:trPr>
        <w:tc>
          <w:tcPr>
            <w:tcW w:w="5000" w:type="pct"/>
            <w:shd w:val="clear" w:color="auto" w:fill="EFF9FF"/>
            <w:vAlign w:val="center"/>
          </w:tcPr>
          <w:p w14:paraId="585FCA5A" w14:textId="77777777" w:rsidR="002D229B" w:rsidRDefault="002D229B" w:rsidP="00B00306">
            <w:pPr>
              <w:numPr>
                <w:ilvl w:val="0"/>
                <w:numId w:val="2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OSSERVAZIONI</w:t>
            </w:r>
          </w:p>
        </w:tc>
      </w:tr>
      <w:tr w:rsidR="002D229B" w14:paraId="7AA2C22A" w14:textId="77777777" w:rsidTr="00E4289F">
        <w:trPr>
          <w:trHeight w:val="553"/>
          <w:jc w:val="center"/>
        </w:trPr>
        <w:tc>
          <w:tcPr>
            <w:tcW w:w="5000" w:type="pct"/>
            <w:vAlign w:val="center"/>
          </w:tcPr>
          <w:p w14:paraId="31ADFBD4" w14:textId="77777777" w:rsidR="002D229B" w:rsidRDefault="00F8169B" w:rsidP="007650C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//</w:t>
            </w:r>
          </w:p>
        </w:tc>
      </w:tr>
    </w:tbl>
    <w:p w14:paraId="50FFB068" w14:textId="020F211E" w:rsidR="002D229B" w:rsidRPr="004568D0" w:rsidRDefault="002D229B" w:rsidP="004568D0">
      <w:pPr>
        <w:spacing w:before="120"/>
        <w:rPr>
          <w:rFonts w:cs="Arial"/>
        </w:rPr>
      </w:pPr>
      <w:r w:rsidRPr="004568D0">
        <w:rPr>
          <w:rFonts w:cs="Arial"/>
        </w:rPr>
        <w:t>Santer</w:t>
      </w:r>
      <w:r w:rsidR="007C4513" w:rsidRPr="004568D0">
        <w:rPr>
          <w:rFonts w:cs="Arial"/>
        </w:rPr>
        <w:t xml:space="preserve">amo in Colle, </w:t>
      </w:r>
      <w:r w:rsidR="000E063D">
        <w:rPr>
          <w:rFonts w:cs="Arial"/>
        </w:rPr>
        <w:t>16</w:t>
      </w:r>
      <w:r w:rsidR="00382799">
        <w:rPr>
          <w:rFonts w:cs="Arial"/>
        </w:rPr>
        <w:t>/1</w:t>
      </w:r>
      <w:r w:rsidR="00FF1678">
        <w:rPr>
          <w:rFonts w:cs="Arial"/>
        </w:rPr>
        <w:t>1</w:t>
      </w:r>
      <w:r w:rsidR="00382799">
        <w:rPr>
          <w:rFonts w:cs="Arial"/>
        </w:rPr>
        <w:t>/20</w:t>
      </w:r>
      <w:r w:rsidR="00020115">
        <w:rPr>
          <w:rFonts w:cs="Arial"/>
        </w:rPr>
        <w:t>25</w:t>
      </w:r>
      <w:r w:rsidRPr="004568D0">
        <w:rPr>
          <w:rFonts w:cs="Arial"/>
        </w:rPr>
        <w:t xml:space="preserve">                                                </w:t>
      </w:r>
    </w:p>
    <w:p w14:paraId="7C1F5607" w14:textId="77777777" w:rsidR="00F05051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</w:t>
      </w:r>
    </w:p>
    <w:p w14:paraId="593438FC" w14:textId="77777777" w:rsidR="002D229B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 Il docente</w:t>
      </w:r>
    </w:p>
    <w:p w14:paraId="437B11DC" w14:textId="77777777" w:rsidR="002D229B" w:rsidRPr="004568D0" w:rsidRDefault="004568D0" w:rsidP="00B00306">
      <w:pPr>
        <w:ind w:left="6372"/>
        <w:rPr>
          <w:rFonts w:cs="Arial"/>
          <w:sz w:val="28"/>
          <w:szCs w:val="22"/>
        </w:rPr>
      </w:pPr>
      <w:r>
        <w:rPr>
          <w:rFonts w:cs="Arial"/>
          <w:sz w:val="28"/>
          <w:szCs w:val="22"/>
        </w:rPr>
        <w:t xml:space="preserve">      </w:t>
      </w:r>
      <w:r w:rsidRPr="004568D0">
        <w:rPr>
          <w:rFonts w:cs="Arial"/>
          <w:sz w:val="28"/>
          <w:szCs w:val="22"/>
        </w:rPr>
        <w:t>Luciano R</w:t>
      </w:r>
      <w:r>
        <w:rPr>
          <w:rFonts w:cs="Arial"/>
          <w:sz w:val="28"/>
          <w:szCs w:val="22"/>
        </w:rPr>
        <w:t>usso</w:t>
      </w:r>
      <w:r w:rsidR="002D229B" w:rsidRPr="004568D0">
        <w:rPr>
          <w:rFonts w:cs="Arial"/>
          <w:sz w:val="28"/>
          <w:szCs w:val="22"/>
        </w:rPr>
        <w:t xml:space="preserve">                                                                                   </w:t>
      </w:r>
    </w:p>
    <w:sectPr w:rsidR="002D229B" w:rsidRPr="004568D0" w:rsidSect="00CE1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37C69" w14:textId="77777777" w:rsidR="00311687" w:rsidRDefault="00311687" w:rsidP="008D7955">
      <w:r>
        <w:separator/>
      </w:r>
    </w:p>
  </w:endnote>
  <w:endnote w:type="continuationSeparator" w:id="0">
    <w:p w14:paraId="1C9D1123" w14:textId="77777777" w:rsidR="00311687" w:rsidRDefault="00311687" w:rsidP="008D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D69F4" w14:textId="77777777" w:rsidR="00311687" w:rsidRDefault="00311687" w:rsidP="008D7955">
      <w:r>
        <w:separator/>
      </w:r>
    </w:p>
  </w:footnote>
  <w:footnote w:type="continuationSeparator" w:id="0">
    <w:p w14:paraId="0B3EBF72" w14:textId="77777777" w:rsidR="00311687" w:rsidRDefault="00311687" w:rsidP="008D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0" w:firstLine="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Wingdings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0" w:firstLine="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Wingdings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0" w:firstLine="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6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77029"/>
    <w:multiLevelType w:val="hybridMultilevel"/>
    <w:tmpl w:val="88A210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255DC"/>
    <w:multiLevelType w:val="hybridMultilevel"/>
    <w:tmpl w:val="560C97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2298678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5697927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7206752">
    <w:abstractNumId w:val="8"/>
  </w:num>
  <w:num w:numId="4" w16cid:durableId="1452549124">
    <w:abstractNumId w:val="11"/>
  </w:num>
  <w:num w:numId="5" w16cid:durableId="42141726">
    <w:abstractNumId w:val="9"/>
  </w:num>
  <w:num w:numId="6" w16cid:durableId="1546017112">
    <w:abstractNumId w:val="0"/>
  </w:num>
  <w:num w:numId="7" w16cid:durableId="239869438">
    <w:abstractNumId w:val="1"/>
  </w:num>
  <w:num w:numId="8" w16cid:durableId="721948265">
    <w:abstractNumId w:val="2"/>
  </w:num>
  <w:num w:numId="9" w16cid:durableId="773786965">
    <w:abstractNumId w:val="3"/>
  </w:num>
  <w:num w:numId="10" w16cid:durableId="724568107">
    <w:abstractNumId w:val="4"/>
  </w:num>
  <w:num w:numId="11" w16cid:durableId="1655454213">
    <w:abstractNumId w:val="5"/>
  </w:num>
  <w:num w:numId="12" w16cid:durableId="1850094922">
    <w:abstractNumId w:val="6"/>
  </w:num>
  <w:num w:numId="13" w16cid:durableId="3162251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6"/>
    <w:rsid w:val="00004E8D"/>
    <w:rsid w:val="0001666C"/>
    <w:rsid w:val="00020115"/>
    <w:rsid w:val="0002715A"/>
    <w:rsid w:val="00050494"/>
    <w:rsid w:val="0005188C"/>
    <w:rsid w:val="000E063D"/>
    <w:rsid w:val="00106906"/>
    <w:rsid w:val="00162DC4"/>
    <w:rsid w:val="001904DA"/>
    <w:rsid w:val="001A36EB"/>
    <w:rsid w:val="001B7BAE"/>
    <w:rsid w:val="001C210D"/>
    <w:rsid w:val="00241DD8"/>
    <w:rsid w:val="00246D15"/>
    <w:rsid w:val="002474B3"/>
    <w:rsid w:val="002939BB"/>
    <w:rsid w:val="002954CD"/>
    <w:rsid w:val="002D229B"/>
    <w:rsid w:val="002E2590"/>
    <w:rsid w:val="002F6A4E"/>
    <w:rsid w:val="00311687"/>
    <w:rsid w:val="00330D7B"/>
    <w:rsid w:val="003709F6"/>
    <w:rsid w:val="0037663F"/>
    <w:rsid w:val="00382799"/>
    <w:rsid w:val="003A65C2"/>
    <w:rsid w:val="003A6D5D"/>
    <w:rsid w:val="004066E5"/>
    <w:rsid w:val="004568D0"/>
    <w:rsid w:val="00476833"/>
    <w:rsid w:val="00483947"/>
    <w:rsid w:val="004900F1"/>
    <w:rsid w:val="0049704F"/>
    <w:rsid w:val="00497B8F"/>
    <w:rsid w:val="004A16FC"/>
    <w:rsid w:val="005039A1"/>
    <w:rsid w:val="00531EBD"/>
    <w:rsid w:val="00562F88"/>
    <w:rsid w:val="00597730"/>
    <w:rsid w:val="005E2BF9"/>
    <w:rsid w:val="005F2D02"/>
    <w:rsid w:val="005F5E60"/>
    <w:rsid w:val="006428CA"/>
    <w:rsid w:val="00657399"/>
    <w:rsid w:val="00667A42"/>
    <w:rsid w:val="00670F3D"/>
    <w:rsid w:val="006A6A60"/>
    <w:rsid w:val="006E1AD1"/>
    <w:rsid w:val="007052DD"/>
    <w:rsid w:val="007323F5"/>
    <w:rsid w:val="00746F4E"/>
    <w:rsid w:val="007650C9"/>
    <w:rsid w:val="007A2492"/>
    <w:rsid w:val="007C05D7"/>
    <w:rsid w:val="007C4513"/>
    <w:rsid w:val="00800696"/>
    <w:rsid w:val="00802601"/>
    <w:rsid w:val="00817AC4"/>
    <w:rsid w:val="008347CE"/>
    <w:rsid w:val="00851D9B"/>
    <w:rsid w:val="008D7955"/>
    <w:rsid w:val="009052E7"/>
    <w:rsid w:val="00951887"/>
    <w:rsid w:val="009A110B"/>
    <w:rsid w:val="009B4555"/>
    <w:rsid w:val="009B5AF5"/>
    <w:rsid w:val="009D68EA"/>
    <w:rsid w:val="00AD7665"/>
    <w:rsid w:val="00AE7FF8"/>
    <w:rsid w:val="00B00306"/>
    <w:rsid w:val="00B00BCA"/>
    <w:rsid w:val="00B052A2"/>
    <w:rsid w:val="00B05AC0"/>
    <w:rsid w:val="00B50224"/>
    <w:rsid w:val="00B57367"/>
    <w:rsid w:val="00B62B67"/>
    <w:rsid w:val="00B66819"/>
    <w:rsid w:val="00B844A9"/>
    <w:rsid w:val="00B87193"/>
    <w:rsid w:val="00C54AAA"/>
    <w:rsid w:val="00C57BD8"/>
    <w:rsid w:val="00C633FB"/>
    <w:rsid w:val="00CE14B2"/>
    <w:rsid w:val="00D839DF"/>
    <w:rsid w:val="00DA19C1"/>
    <w:rsid w:val="00DB17C1"/>
    <w:rsid w:val="00E354DC"/>
    <w:rsid w:val="00E4289F"/>
    <w:rsid w:val="00E43B6F"/>
    <w:rsid w:val="00E54848"/>
    <w:rsid w:val="00E978A0"/>
    <w:rsid w:val="00EF7C0E"/>
    <w:rsid w:val="00F05051"/>
    <w:rsid w:val="00F1672D"/>
    <w:rsid w:val="00F24C91"/>
    <w:rsid w:val="00F45AEF"/>
    <w:rsid w:val="00F57CBF"/>
    <w:rsid w:val="00F63E90"/>
    <w:rsid w:val="00F8169B"/>
    <w:rsid w:val="00FF1678"/>
    <w:rsid w:val="00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5D9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B0030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0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uiPriority w:val="99"/>
    <w:qFormat/>
    <w:rsid w:val="00B00306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uiPriority w:val="99"/>
    <w:qFormat/>
    <w:rsid w:val="00B00306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00306"/>
    <w:rPr>
      <w:rFonts w:ascii="Arial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B00306"/>
    <w:rPr>
      <w:rFonts w:cs="Times New Roman"/>
      <w:color w:val="0000FF"/>
      <w:u w:val="single"/>
    </w:rPr>
  </w:style>
  <w:style w:type="paragraph" w:customStyle="1" w:styleId="Default">
    <w:name w:val="Default"/>
    <w:rsid w:val="00B003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essunaspaziatura">
    <w:name w:val="No Spacing"/>
    <w:uiPriority w:val="99"/>
    <w:qFormat/>
    <w:rsid w:val="00B00306"/>
    <w:rPr>
      <w:rFonts w:eastAsia="Times New Roman"/>
    </w:rPr>
  </w:style>
  <w:style w:type="paragraph" w:styleId="Intestazione">
    <w:name w:val="header"/>
    <w:basedOn w:val="Default"/>
    <w:next w:val="Default"/>
    <w:link w:val="IntestazioneCarattere"/>
    <w:uiPriority w:val="99"/>
    <w:rsid w:val="00B00306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B00306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D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7955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50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50C9"/>
    <w:rPr>
      <w:rFonts w:ascii="Tahoma" w:eastAsia="Times New Roman" w:hAnsi="Tahoma" w:cs="Tahoma"/>
      <w:sz w:val="16"/>
      <w:szCs w:val="16"/>
    </w:rPr>
  </w:style>
  <w:style w:type="paragraph" w:customStyle="1" w:styleId="Corpodeltesto31">
    <w:name w:val="Corpo del testo 31"/>
    <w:basedOn w:val="Normale"/>
    <w:rsid w:val="00F1672D"/>
    <w:pPr>
      <w:widowControl w:val="0"/>
      <w:suppressAutoHyphens/>
      <w:jc w:val="both"/>
    </w:pPr>
    <w:rPr>
      <w:b/>
      <w:sz w:val="20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1705</Words>
  <Characters>10782</Characters>
  <Application>Microsoft Office Word</Application>
  <DocSecurity>0</DocSecurity>
  <Lines>898</Lines>
  <Paragraphs>367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Secondaria Superiore</vt:lpstr>
    </vt:vector>
  </TitlesOfParts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</dc:title>
  <dc:creator>segreteria</dc:creator>
  <cp:lastModifiedBy>peqa011</cp:lastModifiedBy>
  <cp:revision>2</cp:revision>
  <dcterms:created xsi:type="dcterms:W3CDTF">2025-11-24T16:27:00Z</dcterms:created>
  <dcterms:modified xsi:type="dcterms:W3CDTF">2025-11-24T16:27:00Z</dcterms:modified>
</cp:coreProperties>
</file>